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B164E" w14:textId="1E725D7C" w:rsidR="00E822D2" w:rsidRDefault="00E822D2" w:rsidP="00E822D2">
      <w:pPr>
        <w:widowControl/>
        <w:pBdr>
          <w:top w:val="single" w:sz="4" w:space="1" w:color="auto"/>
          <w:bottom w:val="single" w:sz="4" w:space="1" w:color="auto"/>
        </w:pBdr>
        <w:jc w:val="both"/>
        <w:rPr>
          <w:rFonts w:ascii="Arial" w:eastAsia="ArialMT" w:hAnsi="Arial" w:cs="Arial"/>
          <w:b/>
          <w:sz w:val="22"/>
          <w:szCs w:val="22"/>
        </w:rPr>
      </w:pPr>
      <w:bookmarkStart w:id="0" w:name="_Hlk132212087"/>
      <w:r w:rsidRPr="00E822D2">
        <w:rPr>
          <w:rFonts w:ascii="Arial" w:eastAsia="ArialMT" w:hAnsi="Arial" w:cs="Arial"/>
          <w:b/>
          <w:sz w:val="22"/>
          <w:szCs w:val="22"/>
        </w:rPr>
        <w:t>ANNEX 3.</w:t>
      </w:r>
      <w:r w:rsidRPr="00E822D2">
        <w:rPr>
          <w:rFonts w:ascii="Arial" w:hAnsi="Arial" w:cs="Arial"/>
          <w:b/>
          <w:bCs/>
          <w:spacing w:val="-3"/>
          <w:sz w:val="22"/>
          <w:szCs w:val="22"/>
        </w:rPr>
        <w:t xml:space="preserve"> SOL·LICITUD DE PARTICIPACIÓ EN EL PROCEDIMENT</w:t>
      </w:r>
      <w:r w:rsidRPr="00E822D2">
        <w:rPr>
          <w:rFonts w:ascii="Arial" w:eastAsia="ArialMT" w:hAnsi="Arial" w:cs="Arial"/>
          <w:b/>
          <w:sz w:val="22"/>
          <w:szCs w:val="22"/>
        </w:rPr>
        <w:t xml:space="preserve"> PER A PROVEIR UNA PLAÇA DE TÈCNIC/A EN EDUCACIÓ AMBIENTAL I PER LA CONSTITUCIÓ D’UNA BORSA DE TREBALL.</w:t>
      </w:r>
    </w:p>
    <w:p w14:paraId="478D8958" w14:textId="77777777" w:rsidR="00E822D2" w:rsidRPr="00E822D2" w:rsidRDefault="00E822D2" w:rsidP="00E822D2">
      <w:pPr>
        <w:widowControl/>
        <w:pBdr>
          <w:top w:val="single" w:sz="4" w:space="1" w:color="auto"/>
          <w:bottom w:val="single" w:sz="4" w:space="1" w:color="auto"/>
        </w:pBdr>
        <w:jc w:val="both"/>
        <w:rPr>
          <w:rFonts w:ascii="Arial" w:eastAsia="ArialMT" w:hAnsi="Arial" w:cs="Arial"/>
          <w:b/>
          <w:sz w:val="22"/>
          <w:szCs w:val="22"/>
        </w:rPr>
      </w:pPr>
    </w:p>
    <w:p w14:paraId="39715535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b/>
          <w:sz w:val="22"/>
          <w:szCs w:val="22"/>
        </w:rPr>
      </w:pPr>
    </w:p>
    <w:p w14:paraId="4BDEB216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9"/>
        <w:gridCol w:w="4425"/>
      </w:tblGrid>
      <w:tr w:rsidR="00E822D2" w:rsidRPr="00E822D2" w14:paraId="20A07AF9" w14:textId="77777777" w:rsidTr="009C1775">
        <w:tc>
          <w:tcPr>
            <w:tcW w:w="8644" w:type="dxa"/>
            <w:gridSpan w:val="2"/>
          </w:tcPr>
          <w:p w14:paraId="3962DC0C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COGNOMS, NOM:</w:t>
            </w:r>
          </w:p>
        </w:tc>
      </w:tr>
      <w:tr w:rsidR="00E822D2" w:rsidRPr="00E822D2" w14:paraId="099FC3D1" w14:textId="77777777" w:rsidTr="009C1775">
        <w:tc>
          <w:tcPr>
            <w:tcW w:w="8644" w:type="dxa"/>
            <w:gridSpan w:val="2"/>
          </w:tcPr>
          <w:p w14:paraId="479A684A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NIF/NIE:</w:t>
            </w:r>
          </w:p>
        </w:tc>
      </w:tr>
      <w:tr w:rsidR="00E822D2" w:rsidRPr="00E822D2" w14:paraId="7F5962F1" w14:textId="77777777" w:rsidTr="009C1775">
        <w:tc>
          <w:tcPr>
            <w:tcW w:w="8644" w:type="dxa"/>
            <w:gridSpan w:val="2"/>
          </w:tcPr>
          <w:p w14:paraId="5127CFBD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ADREÇA:</w:t>
            </w:r>
          </w:p>
        </w:tc>
      </w:tr>
      <w:tr w:rsidR="00E822D2" w:rsidRPr="00E822D2" w14:paraId="73BE826D" w14:textId="77777777" w:rsidTr="009C1775">
        <w:tc>
          <w:tcPr>
            <w:tcW w:w="4219" w:type="dxa"/>
          </w:tcPr>
          <w:p w14:paraId="2335BD3A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POBLACIÓ:</w:t>
            </w:r>
          </w:p>
        </w:tc>
        <w:tc>
          <w:tcPr>
            <w:tcW w:w="4425" w:type="dxa"/>
          </w:tcPr>
          <w:p w14:paraId="5FA90F58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CP:</w:t>
            </w:r>
          </w:p>
        </w:tc>
      </w:tr>
      <w:tr w:rsidR="00E822D2" w:rsidRPr="00E822D2" w14:paraId="7462C2CB" w14:textId="77777777" w:rsidTr="009C1775">
        <w:tc>
          <w:tcPr>
            <w:tcW w:w="4219" w:type="dxa"/>
          </w:tcPr>
          <w:p w14:paraId="6E9E792B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TELÈFON FIX:</w:t>
            </w:r>
          </w:p>
        </w:tc>
        <w:tc>
          <w:tcPr>
            <w:tcW w:w="4425" w:type="dxa"/>
          </w:tcPr>
          <w:p w14:paraId="509B6446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TELÈFON MÒBIL:</w:t>
            </w:r>
          </w:p>
        </w:tc>
      </w:tr>
      <w:tr w:rsidR="00E822D2" w:rsidRPr="00E822D2" w14:paraId="7397D8B7" w14:textId="77777777" w:rsidTr="009C1775">
        <w:tc>
          <w:tcPr>
            <w:tcW w:w="8644" w:type="dxa"/>
            <w:gridSpan w:val="2"/>
          </w:tcPr>
          <w:p w14:paraId="0BD7DF22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CORREU ELECTRÒNIC:</w:t>
            </w:r>
          </w:p>
        </w:tc>
      </w:tr>
    </w:tbl>
    <w:p w14:paraId="2361DB9E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</w:p>
    <w:p w14:paraId="7C330F0A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b/>
          <w:sz w:val="22"/>
          <w:szCs w:val="22"/>
        </w:rPr>
      </w:pPr>
      <w:r w:rsidRPr="00E822D2">
        <w:rPr>
          <w:rFonts w:ascii="Arial" w:eastAsia="ArialMT" w:hAnsi="Arial" w:cs="Arial"/>
          <w:b/>
          <w:sz w:val="22"/>
          <w:szCs w:val="22"/>
        </w:rPr>
        <w:t>EXPOSO:</w:t>
      </w:r>
    </w:p>
    <w:p w14:paraId="4DD5003F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  <w:r w:rsidRPr="00E822D2">
        <w:rPr>
          <w:rFonts w:ascii="Arial" w:eastAsia="ArialMT" w:hAnsi="Arial" w:cs="Arial"/>
          <w:sz w:val="22"/>
          <w:szCs w:val="22"/>
        </w:rPr>
        <w:t>Vista la convocatòria pública per a la selecció d’una plaça de TÈCNIC/A EN EDUCACIÓ AMBIENTAL, personal laboral fix, per l’Àrea de Medi Ambient del Consell Comarcal de les Garrigues, i en relació als requisits d’admissió al procés selectiu</w:t>
      </w:r>
    </w:p>
    <w:p w14:paraId="7F775669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</w:p>
    <w:p w14:paraId="203AFF12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b/>
          <w:sz w:val="22"/>
          <w:szCs w:val="22"/>
        </w:rPr>
      </w:pPr>
      <w:r w:rsidRPr="00E822D2">
        <w:rPr>
          <w:rFonts w:ascii="Arial" w:eastAsia="ArialMT" w:hAnsi="Arial" w:cs="Arial"/>
          <w:b/>
          <w:sz w:val="22"/>
          <w:szCs w:val="22"/>
        </w:rPr>
        <w:t>DECLARO:</w:t>
      </w:r>
    </w:p>
    <w:p w14:paraId="12581202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b/>
          <w:sz w:val="22"/>
          <w:szCs w:val="22"/>
        </w:rPr>
      </w:pPr>
    </w:p>
    <w:p w14:paraId="57B7A09B" w14:textId="77777777" w:rsidR="00E822D2" w:rsidRPr="00E822D2" w:rsidRDefault="00E822D2" w:rsidP="00E822D2">
      <w:pPr>
        <w:widowControl/>
        <w:numPr>
          <w:ilvl w:val="0"/>
          <w:numId w:val="42"/>
        </w:numPr>
        <w:autoSpaceDE/>
        <w:autoSpaceDN/>
        <w:adjustRightInd/>
        <w:spacing w:after="200" w:line="276" w:lineRule="auto"/>
        <w:contextualSpacing/>
        <w:jc w:val="both"/>
        <w:rPr>
          <w:rFonts w:ascii="Arial" w:eastAsia="ArialMT" w:hAnsi="Arial" w:cs="Arial"/>
          <w:sz w:val="22"/>
          <w:szCs w:val="22"/>
          <w:lang w:eastAsia="en-US"/>
        </w:rPr>
      </w:pPr>
      <w:r w:rsidRPr="00E822D2">
        <w:rPr>
          <w:rFonts w:ascii="Arial" w:eastAsiaTheme="minorHAnsi" w:hAnsi="Arial" w:cs="Arial"/>
          <w:bCs/>
          <w:iCs/>
          <w:sz w:val="22"/>
          <w:szCs w:val="22"/>
          <w:lang w:eastAsia="en-US"/>
        </w:rPr>
        <w:t>Estar en possessió o en condicions d’obtenir en el moment que finalitzi el termini de presentació d’instàncies de la titulació acadèmica següent: Tècnic Superior d’Educació i Control ambiental o títol de tècnic superior de formació professional equivalent, en tot cas, l’equivalència haurà de ser aportada per l’aspirant mitjançant certificació expedida per l’òrgan competent, que n’acrediti l’equivalència.</w:t>
      </w:r>
    </w:p>
    <w:p w14:paraId="3A9937E5" w14:textId="77777777" w:rsidR="00E822D2" w:rsidRPr="00E822D2" w:rsidRDefault="00E822D2" w:rsidP="00E822D2">
      <w:pPr>
        <w:widowControl/>
        <w:numPr>
          <w:ilvl w:val="0"/>
          <w:numId w:val="42"/>
        </w:numPr>
        <w:autoSpaceDE/>
        <w:autoSpaceDN/>
        <w:adjustRightInd/>
        <w:spacing w:after="200" w:line="276" w:lineRule="auto"/>
        <w:contextualSpacing/>
        <w:jc w:val="both"/>
        <w:rPr>
          <w:rFonts w:ascii="Arial" w:eastAsia="ArialMT" w:hAnsi="Arial" w:cs="Arial"/>
          <w:sz w:val="22"/>
          <w:szCs w:val="22"/>
          <w:lang w:eastAsia="en-US"/>
        </w:rPr>
      </w:pPr>
      <w:r w:rsidRPr="00E822D2">
        <w:rPr>
          <w:rFonts w:ascii="Arial" w:eastAsia="ArialMT" w:hAnsi="Arial" w:cs="Arial"/>
          <w:sz w:val="22"/>
          <w:szCs w:val="22"/>
          <w:lang w:eastAsia="en-US"/>
        </w:rPr>
        <w:t>Tenir la nacionalitat espanyola o d’algun dels Estats membres de la Unió Europea.</w:t>
      </w:r>
    </w:p>
    <w:p w14:paraId="23022103" w14:textId="77777777" w:rsidR="00E822D2" w:rsidRPr="00E822D2" w:rsidRDefault="00E822D2" w:rsidP="00E822D2">
      <w:pPr>
        <w:widowControl/>
        <w:numPr>
          <w:ilvl w:val="0"/>
          <w:numId w:val="42"/>
        </w:numPr>
        <w:autoSpaceDE/>
        <w:autoSpaceDN/>
        <w:adjustRightInd/>
        <w:spacing w:after="200" w:line="276" w:lineRule="auto"/>
        <w:contextualSpacing/>
        <w:jc w:val="both"/>
        <w:rPr>
          <w:rFonts w:ascii="Arial" w:eastAsia="ArialMT" w:hAnsi="Arial" w:cs="Arial"/>
          <w:sz w:val="22"/>
          <w:szCs w:val="22"/>
          <w:lang w:eastAsia="en-US"/>
        </w:rPr>
      </w:pPr>
      <w:r w:rsidRPr="00E822D2">
        <w:rPr>
          <w:rFonts w:ascii="Arial" w:eastAsia="ArialMT" w:hAnsi="Arial" w:cs="Arial"/>
          <w:sz w:val="22"/>
          <w:szCs w:val="22"/>
          <w:lang w:eastAsia="en-US"/>
        </w:rPr>
        <w:t>Posseir la capacitat funcional (física i psíquica) per al desenvolupament de les tasques.</w:t>
      </w:r>
    </w:p>
    <w:p w14:paraId="23B93B3F" w14:textId="77777777" w:rsidR="00E822D2" w:rsidRPr="00E822D2" w:rsidRDefault="00E822D2" w:rsidP="00E822D2">
      <w:pPr>
        <w:widowControl/>
        <w:numPr>
          <w:ilvl w:val="0"/>
          <w:numId w:val="42"/>
        </w:numPr>
        <w:autoSpaceDE/>
        <w:autoSpaceDN/>
        <w:adjustRightInd/>
        <w:spacing w:after="200" w:line="276" w:lineRule="auto"/>
        <w:contextualSpacing/>
        <w:jc w:val="both"/>
        <w:rPr>
          <w:rFonts w:ascii="Arial" w:eastAsia="ArialMT" w:hAnsi="Arial" w:cs="Arial"/>
          <w:sz w:val="22"/>
          <w:szCs w:val="22"/>
          <w:lang w:eastAsia="en-US"/>
        </w:rPr>
      </w:pPr>
      <w:r w:rsidRPr="00E822D2">
        <w:rPr>
          <w:rFonts w:ascii="Arial" w:eastAsia="ArialMT" w:hAnsi="Arial" w:cs="Arial"/>
          <w:sz w:val="22"/>
          <w:szCs w:val="22"/>
          <w:lang w:eastAsia="en-US"/>
        </w:rPr>
        <w:t>Tenir complerts els 16 anys i no excedir, si escau, de l’edat màxima de jubilació forçosa.</w:t>
      </w:r>
    </w:p>
    <w:p w14:paraId="14229A7C" w14:textId="77777777" w:rsidR="00E822D2" w:rsidRPr="00E822D2" w:rsidRDefault="00E822D2" w:rsidP="00E822D2">
      <w:pPr>
        <w:widowControl/>
        <w:numPr>
          <w:ilvl w:val="0"/>
          <w:numId w:val="42"/>
        </w:numPr>
        <w:autoSpaceDE/>
        <w:autoSpaceDN/>
        <w:adjustRightInd/>
        <w:spacing w:after="200" w:line="276" w:lineRule="auto"/>
        <w:contextualSpacing/>
        <w:jc w:val="both"/>
        <w:rPr>
          <w:rFonts w:ascii="Arial" w:eastAsia="ArialMT" w:hAnsi="Arial" w:cs="Arial"/>
          <w:sz w:val="22"/>
          <w:szCs w:val="22"/>
          <w:lang w:eastAsia="en-US"/>
        </w:rPr>
      </w:pPr>
      <w:r w:rsidRPr="00E822D2">
        <w:rPr>
          <w:rFonts w:ascii="Arial" w:eastAsia="ArialMT" w:hAnsi="Arial" w:cs="Arial"/>
          <w:sz w:val="22"/>
          <w:szCs w:val="22"/>
          <w:lang w:eastAsia="en-US"/>
        </w:rPr>
        <w:t>No haver estat separat/da mitjançant expedient disciplinari del servei de qualsevol de les Administracions Públiques i no trobar-se en situació d’inhabilitació per a accedir a l’ocupació pública.</w:t>
      </w:r>
    </w:p>
    <w:p w14:paraId="0E8D3C2D" w14:textId="77777777" w:rsidR="00E822D2" w:rsidRPr="00E822D2" w:rsidRDefault="00E822D2" w:rsidP="00E822D2">
      <w:pPr>
        <w:widowControl/>
        <w:numPr>
          <w:ilvl w:val="0"/>
          <w:numId w:val="42"/>
        </w:numPr>
        <w:autoSpaceDE/>
        <w:autoSpaceDN/>
        <w:adjustRightInd/>
        <w:spacing w:after="200" w:line="276" w:lineRule="auto"/>
        <w:contextualSpacing/>
        <w:jc w:val="both"/>
        <w:rPr>
          <w:rFonts w:ascii="Arial" w:eastAsia="ArialMT" w:hAnsi="Arial" w:cs="Arial"/>
          <w:sz w:val="22"/>
          <w:szCs w:val="22"/>
          <w:lang w:eastAsia="en-US"/>
        </w:rPr>
      </w:pPr>
      <w:r w:rsidRPr="00E822D2">
        <w:rPr>
          <w:rFonts w:ascii="Arial" w:eastAsia="ArialMT" w:hAnsi="Arial" w:cs="Arial"/>
          <w:sz w:val="22"/>
          <w:szCs w:val="22"/>
          <w:lang w:eastAsia="en-US"/>
        </w:rPr>
        <w:t>Estar en possessió de carnet de conduir B1 vigent i posar a disposició del servei del Consell Comarcal del vehicle.</w:t>
      </w:r>
    </w:p>
    <w:p w14:paraId="5B4A3581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</w:p>
    <w:p w14:paraId="48F387AE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  <w:r w:rsidRPr="00E822D2">
        <w:rPr>
          <w:rFonts w:ascii="Arial" w:eastAsia="ArialMT" w:hAnsi="Arial" w:cs="Arial"/>
          <w:sz w:val="22"/>
          <w:szCs w:val="22"/>
        </w:rPr>
        <w:t>En relació al coneixement de les dues llengües oficials a Catalunya a nivell oral i escrit (marcar amb x):</w:t>
      </w:r>
    </w:p>
    <w:p w14:paraId="41A8F4AE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</w:p>
    <w:p w14:paraId="09BF8238" w14:textId="77777777" w:rsidR="00E822D2" w:rsidRPr="00E822D2" w:rsidRDefault="00E822D2" w:rsidP="00E822D2">
      <w:pPr>
        <w:widowControl/>
        <w:ind w:left="426"/>
        <w:contextualSpacing/>
        <w:jc w:val="both"/>
        <w:rPr>
          <w:rFonts w:ascii="Arial" w:eastAsia="ArialMT" w:hAnsi="Arial" w:cs="Arial"/>
          <w:sz w:val="22"/>
          <w:szCs w:val="22"/>
          <w:lang w:eastAsia="en-US"/>
        </w:rPr>
      </w:pPr>
      <w:r w:rsidRPr="00E822D2">
        <w:rPr>
          <w:rFonts w:ascii="Arial" w:eastAsia="ArialMT" w:hAnsi="Arial" w:cs="Arial"/>
          <w:sz w:val="22"/>
          <w:szCs w:val="22"/>
          <w:lang w:eastAsia="en-US"/>
        </w:rPr>
        <w:t>□ Tenir acreditats els coneixements de llengua catalana (nivell C1)</w:t>
      </w:r>
    </w:p>
    <w:p w14:paraId="12F34B01" w14:textId="77777777" w:rsidR="00E822D2" w:rsidRPr="00E822D2" w:rsidRDefault="00E822D2" w:rsidP="00E822D2">
      <w:pPr>
        <w:widowControl/>
        <w:ind w:left="426"/>
        <w:contextualSpacing/>
        <w:jc w:val="both"/>
        <w:rPr>
          <w:rFonts w:ascii="Arial" w:eastAsia="ArialMT" w:hAnsi="Arial" w:cs="Arial"/>
          <w:sz w:val="22"/>
          <w:szCs w:val="22"/>
          <w:lang w:eastAsia="en-US"/>
        </w:rPr>
      </w:pPr>
      <w:r w:rsidRPr="00E822D2">
        <w:rPr>
          <w:rFonts w:ascii="Arial" w:eastAsia="ArialMT" w:hAnsi="Arial" w:cs="Arial"/>
          <w:sz w:val="22"/>
          <w:szCs w:val="22"/>
          <w:lang w:eastAsia="en-US"/>
        </w:rPr>
        <w:t>□ No tenir acreditats els coneixements de llengua catalana (nivell C1), i per tant haver de fer prova específica per a demostrar-ho.</w:t>
      </w:r>
    </w:p>
    <w:p w14:paraId="1A9122BB" w14:textId="77777777" w:rsidR="00E822D2" w:rsidRPr="00E822D2" w:rsidRDefault="00E822D2" w:rsidP="00E822D2">
      <w:pPr>
        <w:widowControl/>
        <w:ind w:left="426"/>
        <w:contextualSpacing/>
        <w:jc w:val="both"/>
        <w:rPr>
          <w:rFonts w:ascii="Arial" w:eastAsia="ArialMT" w:hAnsi="Arial" w:cs="Arial"/>
          <w:sz w:val="22"/>
          <w:szCs w:val="22"/>
          <w:lang w:eastAsia="en-US"/>
        </w:rPr>
      </w:pPr>
    </w:p>
    <w:p w14:paraId="4CEE30B5" w14:textId="77777777" w:rsidR="00E822D2" w:rsidRPr="00E822D2" w:rsidRDefault="00E822D2" w:rsidP="00E822D2">
      <w:pPr>
        <w:widowControl/>
        <w:ind w:left="426"/>
        <w:contextualSpacing/>
        <w:jc w:val="both"/>
        <w:rPr>
          <w:rFonts w:ascii="Arial" w:eastAsia="ArialMT" w:hAnsi="Arial" w:cs="Arial"/>
          <w:sz w:val="22"/>
          <w:szCs w:val="22"/>
          <w:lang w:eastAsia="en-US"/>
        </w:rPr>
      </w:pPr>
      <w:r w:rsidRPr="00E822D2">
        <w:rPr>
          <w:rFonts w:ascii="Arial" w:eastAsia="ArialMT" w:hAnsi="Arial" w:cs="Arial"/>
          <w:sz w:val="22"/>
          <w:szCs w:val="22"/>
          <w:lang w:eastAsia="en-US"/>
        </w:rPr>
        <w:t>□ Tenir acreditats els coneixements de llengua castellana (nivell C2)</w:t>
      </w:r>
    </w:p>
    <w:p w14:paraId="68CF623F" w14:textId="77777777" w:rsidR="00E822D2" w:rsidRPr="00E822D2" w:rsidRDefault="00E822D2" w:rsidP="00E822D2">
      <w:pPr>
        <w:widowControl/>
        <w:ind w:left="426"/>
        <w:contextualSpacing/>
        <w:jc w:val="both"/>
        <w:rPr>
          <w:rFonts w:ascii="Arial" w:eastAsia="ArialMT" w:hAnsi="Arial" w:cs="Arial"/>
          <w:sz w:val="22"/>
          <w:szCs w:val="22"/>
          <w:lang w:eastAsia="en-US"/>
        </w:rPr>
      </w:pPr>
      <w:r w:rsidRPr="00E822D2">
        <w:rPr>
          <w:rFonts w:ascii="Arial" w:eastAsia="ArialMT" w:hAnsi="Arial" w:cs="Arial"/>
          <w:sz w:val="22"/>
          <w:szCs w:val="22"/>
          <w:lang w:eastAsia="en-US"/>
        </w:rPr>
        <w:t>□ No tenir acreditats els coneixements de llengua castellana, i per tant haver de fer prova específica per a demostrar-ho.</w:t>
      </w:r>
    </w:p>
    <w:p w14:paraId="76F90A90" w14:textId="77777777" w:rsidR="00E822D2" w:rsidRPr="00E822D2" w:rsidRDefault="00E822D2" w:rsidP="00E822D2">
      <w:pPr>
        <w:widowControl/>
        <w:ind w:left="426"/>
        <w:contextualSpacing/>
        <w:jc w:val="both"/>
        <w:rPr>
          <w:rFonts w:ascii="Arial" w:eastAsia="ArialMT" w:hAnsi="Arial" w:cs="Arial"/>
          <w:sz w:val="22"/>
          <w:szCs w:val="22"/>
          <w:lang w:eastAsia="en-US"/>
        </w:rPr>
      </w:pPr>
    </w:p>
    <w:p w14:paraId="5DAB6627" w14:textId="77777777" w:rsidR="00C6209D" w:rsidRDefault="00C6209D" w:rsidP="00E822D2">
      <w:pPr>
        <w:widowControl/>
        <w:jc w:val="both"/>
        <w:rPr>
          <w:rFonts w:ascii="Arial" w:eastAsia="ArialMT" w:hAnsi="Arial" w:cs="Arial"/>
          <w:b/>
          <w:sz w:val="22"/>
          <w:szCs w:val="22"/>
        </w:rPr>
      </w:pPr>
    </w:p>
    <w:p w14:paraId="4B1723EF" w14:textId="65E357C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  <w:r w:rsidRPr="00E822D2">
        <w:rPr>
          <w:rFonts w:ascii="Arial" w:eastAsia="ArialMT" w:hAnsi="Arial" w:cs="Arial"/>
          <w:b/>
          <w:sz w:val="22"/>
          <w:szCs w:val="22"/>
        </w:rPr>
        <w:lastRenderedPageBreak/>
        <w:t>Documentació que s’adjunta</w:t>
      </w:r>
      <w:r w:rsidRPr="00E822D2">
        <w:rPr>
          <w:rFonts w:ascii="Arial" w:eastAsia="ArialMT" w:hAnsi="Arial" w:cs="Arial"/>
          <w:sz w:val="22"/>
          <w:szCs w:val="22"/>
        </w:rPr>
        <w:t>:</w:t>
      </w:r>
    </w:p>
    <w:p w14:paraId="51CA57C6" w14:textId="77777777" w:rsidR="00E822D2" w:rsidRPr="00E822D2" w:rsidRDefault="00E822D2" w:rsidP="00E822D2">
      <w:pPr>
        <w:widowControl/>
        <w:ind w:firstLine="426"/>
        <w:jc w:val="both"/>
        <w:rPr>
          <w:rFonts w:ascii="Arial" w:eastAsia="ArialMT" w:hAnsi="Arial" w:cs="Arial"/>
          <w:sz w:val="22"/>
          <w:szCs w:val="22"/>
        </w:rPr>
      </w:pPr>
      <w:r w:rsidRPr="00E822D2">
        <w:rPr>
          <w:rFonts w:ascii="Arial" w:eastAsia="ArialMT" w:hAnsi="Arial" w:cs="Arial"/>
          <w:sz w:val="22"/>
          <w:szCs w:val="22"/>
        </w:rPr>
        <w:t xml:space="preserve">□ Currículum vitae. </w:t>
      </w:r>
      <w:r w:rsidRPr="00E822D2">
        <w:rPr>
          <w:rFonts w:ascii="Arial" w:eastAsia="ArialMT" w:hAnsi="Arial" w:cs="Arial"/>
          <w:sz w:val="22"/>
          <w:szCs w:val="22"/>
        </w:rPr>
        <w:tab/>
      </w:r>
      <w:r w:rsidRPr="00E822D2">
        <w:rPr>
          <w:rFonts w:ascii="Arial" w:eastAsia="ArialMT" w:hAnsi="Arial" w:cs="Arial"/>
          <w:sz w:val="22"/>
          <w:szCs w:val="22"/>
        </w:rPr>
        <w:tab/>
      </w:r>
      <w:r w:rsidRPr="00E822D2">
        <w:rPr>
          <w:rFonts w:ascii="Arial" w:eastAsia="ArialMT" w:hAnsi="Arial" w:cs="Arial"/>
          <w:sz w:val="22"/>
          <w:szCs w:val="22"/>
        </w:rPr>
        <w:tab/>
      </w:r>
      <w:r w:rsidRPr="00E822D2">
        <w:rPr>
          <w:rFonts w:ascii="Arial" w:eastAsia="ArialMT" w:hAnsi="Arial" w:cs="Arial"/>
          <w:sz w:val="22"/>
          <w:szCs w:val="22"/>
        </w:rPr>
        <w:tab/>
      </w:r>
    </w:p>
    <w:p w14:paraId="5A961980" w14:textId="77777777" w:rsidR="00E822D2" w:rsidRPr="00E822D2" w:rsidRDefault="00E822D2" w:rsidP="00E822D2">
      <w:pPr>
        <w:widowControl/>
        <w:ind w:firstLine="426"/>
        <w:jc w:val="both"/>
        <w:rPr>
          <w:rFonts w:ascii="Arial" w:eastAsia="ArialMT" w:hAnsi="Arial" w:cs="Arial"/>
          <w:sz w:val="22"/>
          <w:szCs w:val="22"/>
        </w:rPr>
      </w:pPr>
      <w:r w:rsidRPr="00E822D2">
        <w:rPr>
          <w:rFonts w:ascii="Arial" w:eastAsia="ArialMT" w:hAnsi="Arial" w:cs="Arial"/>
          <w:sz w:val="22"/>
          <w:szCs w:val="22"/>
        </w:rPr>
        <w:t>□ Fotocòpia del DNI.</w:t>
      </w:r>
    </w:p>
    <w:p w14:paraId="4B5D23C8" w14:textId="77777777" w:rsidR="00E822D2" w:rsidRPr="00E822D2" w:rsidRDefault="00E822D2" w:rsidP="00E822D2">
      <w:pPr>
        <w:widowControl/>
        <w:ind w:firstLine="426"/>
        <w:jc w:val="both"/>
        <w:rPr>
          <w:rFonts w:ascii="Arial" w:eastAsia="ArialMT" w:hAnsi="Arial" w:cs="Arial"/>
          <w:sz w:val="22"/>
          <w:szCs w:val="22"/>
        </w:rPr>
      </w:pPr>
      <w:r w:rsidRPr="00E822D2">
        <w:rPr>
          <w:rFonts w:ascii="Arial" w:eastAsia="ArialMT" w:hAnsi="Arial" w:cs="Arial"/>
          <w:sz w:val="22"/>
          <w:szCs w:val="22"/>
        </w:rPr>
        <w:t>□ Fotocòpia del títol acadèmic que dona accés a la prova.</w:t>
      </w:r>
    </w:p>
    <w:p w14:paraId="4F329928" w14:textId="77777777" w:rsidR="00E822D2" w:rsidRPr="00E822D2" w:rsidRDefault="00E822D2" w:rsidP="00E822D2">
      <w:pPr>
        <w:widowControl/>
        <w:ind w:firstLine="426"/>
        <w:jc w:val="both"/>
        <w:rPr>
          <w:rFonts w:ascii="Arial" w:eastAsia="ArialMT" w:hAnsi="Arial" w:cs="Arial"/>
          <w:sz w:val="22"/>
          <w:szCs w:val="22"/>
        </w:rPr>
      </w:pPr>
      <w:r w:rsidRPr="00E822D2">
        <w:rPr>
          <w:rFonts w:ascii="Arial" w:eastAsia="ArialMT" w:hAnsi="Arial" w:cs="Arial"/>
          <w:sz w:val="22"/>
          <w:szCs w:val="22"/>
        </w:rPr>
        <w:t>□ Fotocòpia del certificat C1 de català.</w:t>
      </w:r>
    </w:p>
    <w:p w14:paraId="632A63C7" w14:textId="77777777" w:rsidR="00E822D2" w:rsidRPr="00E822D2" w:rsidRDefault="00E822D2" w:rsidP="00E822D2">
      <w:pPr>
        <w:widowControl/>
        <w:ind w:left="426"/>
        <w:jc w:val="both"/>
        <w:rPr>
          <w:rFonts w:ascii="Arial" w:eastAsia="ArialMT" w:hAnsi="Arial" w:cs="Arial"/>
          <w:sz w:val="22"/>
          <w:szCs w:val="22"/>
        </w:rPr>
      </w:pPr>
      <w:r w:rsidRPr="00E822D2">
        <w:rPr>
          <w:rFonts w:ascii="Arial" w:eastAsia="ArialMT" w:hAnsi="Arial" w:cs="Arial"/>
          <w:sz w:val="22"/>
          <w:szCs w:val="22"/>
        </w:rPr>
        <w:t>□ Persones sense nacionalitat espanyola: Fotocòpia de la titulació dels coneixements de castellà C2.</w:t>
      </w:r>
    </w:p>
    <w:p w14:paraId="6C42B7BC" w14:textId="77777777" w:rsidR="00E822D2" w:rsidRPr="00E822D2" w:rsidRDefault="00E822D2" w:rsidP="00E822D2">
      <w:pPr>
        <w:widowControl/>
        <w:ind w:firstLine="426"/>
        <w:jc w:val="both"/>
        <w:rPr>
          <w:rFonts w:ascii="Arial" w:eastAsia="ArialMT" w:hAnsi="Arial" w:cs="Arial"/>
          <w:sz w:val="22"/>
          <w:szCs w:val="22"/>
        </w:rPr>
      </w:pPr>
      <w:r w:rsidRPr="00E822D2">
        <w:rPr>
          <w:rFonts w:ascii="Arial" w:eastAsia="ArialMT" w:hAnsi="Arial" w:cs="Arial"/>
          <w:sz w:val="22"/>
          <w:szCs w:val="22"/>
        </w:rPr>
        <w:t>□ Fotocòpia de la documentació justificativa dels mèrits que s’al·leguen.</w:t>
      </w:r>
    </w:p>
    <w:p w14:paraId="568F9D75" w14:textId="77777777" w:rsidR="00E822D2" w:rsidRPr="00E822D2" w:rsidRDefault="00E822D2" w:rsidP="00E822D2">
      <w:pPr>
        <w:widowControl/>
        <w:ind w:firstLine="426"/>
        <w:jc w:val="both"/>
        <w:rPr>
          <w:rFonts w:ascii="Arial" w:eastAsia="ArialMT" w:hAnsi="Arial" w:cs="Arial"/>
          <w:sz w:val="22"/>
          <w:szCs w:val="22"/>
        </w:rPr>
      </w:pPr>
      <w:r w:rsidRPr="00E822D2">
        <w:rPr>
          <w:rFonts w:ascii="Arial" w:eastAsia="ArialMT" w:hAnsi="Arial" w:cs="Arial"/>
          <w:sz w:val="22"/>
          <w:szCs w:val="22"/>
        </w:rPr>
        <w:t>□ Fotocòpia del carnet de conduir B1 vigent</w:t>
      </w:r>
    </w:p>
    <w:p w14:paraId="5E987C93" w14:textId="77777777" w:rsidR="00E822D2" w:rsidRPr="00E822D2" w:rsidRDefault="00E822D2" w:rsidP="00E822D2">
      <w:pPr>
        <w:widowControl/>
        <w:ind w:left="426"/>
        <w:jc w:val="both"/>
        <w:rPr>
          <w:rFonts w:ascii="Arial" w:eastAsia="ArialMT" w:hAnsi="Arial" w:cs="Arial"/>
          <w:sz w:val="22"/>
          <w:szCs w:val="22"/>
        </w:rPr>
      </w:pPr>
      <w:r w:rsidRPr="00E822D2">
        <w:rPr>
          <w:rFonts w:ascii="Arial" w:eastAsia="ArialMT" w:hAnsi="Arial" w:cs="Arial"/>
          <w:sz w:val="22"/>
          <w:szCs w:val="22"/>
        </w:rPr>
        <w:t>□ Persones amb discapacitat: fotocòpia del certificat de discapacitat, i si requereixen alguna adaptació especial per a la realització de la prova.</w:t>
      </w:r>
    </w:p>
    <w:p w14:paraId="1AF002E6" w14:textId="77777777" w:rsidR="00E822D2" w:rsidRPr="00E822D2" w:rsidRDefault="00E822D2" w:rsidP="00E822D2">
      <w:pPr>
        <w:widowControl/>
        <w:ind w:firstLine="426"/>
        <w:jc w:val="both"/>
        <w:rPr>
          <w:rFonts w:ascii="Arial" w:eastAsia="ArialMT" w:hAnsi="Arial" w:cs="Arial"/>
          <w:sz w:val="22"/>
          <w:szCs w:val="22"/>
        </w:rPr>
      </w:pPr>
      <w:r w:rsidRPr="00E822D2">
        <w:rPr>
          <w:rFonts w:ascii="Arial" w:eastAsia="ArialMT" w:hAnsi="Arial" w:cs="Arial"/>
          <w:sz w:val="22"/>
          <w:szCs w:val="22"/>
        </w:rPr>
        <w:t>□ Comprovant de pagament dels drets d’examen.</w:t>
      </w:r>
    </w:p>
    <w:p w14:paraId="04ABEFD3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b/>
          <w:sz w:val="22"/>
          <w:szCs w:val="22"/>
        </w:rPr>
      </w:pPr>
    </w:p>
    <w:p w14:paraId="531C22F4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b/>
          <w:sz w:val="22"/>
          <w:szCs w:val="22"/>
        </w:rPr>
      </w:pPr>
      <w:r w:rsidRPr="00E822D2">
        <w:rPr>
          <w:rFonts w:ascii="Arial" w:eastAsia="ArialMT" w:hAnsi="Arial" w:cs="Arial"/>
          <w:b/>
          <w:sz w:val="22"/>
          <w:szCs w:val="22"/>
        </w:rPr>
        <w:t>SOL·LICITO:</w:t>
      </w:r>
    </w:p>
    <w:p w14:paraId="7975D868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b/>
          <w:sz w:val="22"/>
          <w:szCs w:val="22"/>
        </w:rPr>
      </w:pPr>
    </w:p>
    <w:p w14:paraId="38FC11F5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  <w:r w:rsidRPr="00E822D2">
        <w:rPr>
          <w:rFonts w:ascii="Arial" w:eastAsia="ArialMT" w:hAnsi="Arial" w:cs="Arial"/>
          <w:sz w:val="22"/>
          <w:szCs w:val="22"/>
        </w:rPr>
        <w:t xml:space="preserve">Prendre part al concurs oposició per a cobrir el lloc de </w:t>
      </w:r>
      <w:r w:rsidRPr="00E822D2">
        <w:rPr>
          <w:rFonts w:ascii="Arial" w:eastAsia="ArialMT" w:hAnsi="Arial" w:cs="Arial"/>
          <w:sz w:val="22"/>
          <w:szCs w:val="22"/>
          <w:u w:val="single"/>
        </w:rPr>
        <w:t>Tècnic/a en educació ambiental</w:t>
      </w:r>
      <w:r w:rsidRPr="00E822D2">
        <w:rPr>
          <w:rFonts w:ascii="Arial" w:eastAsia="ArialMT" w:hAnsi="Arial" w:cs="Arial"/>
          <w:sz w:val="22"/>
          <w:szCs w:val="22"/>
        </w:rPr>
        <w:t xml:space="preserve"> de l’Àrea de Medi Ambient del Consell Comarcal de les Garrigues.</w:t>
      </w:r>
    </w:p>
    <w:p w14:paraId="3949A75D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</w:p>
    <w:p w14:paraId="59A67FF0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  <w:r w:rsidRPr="00E822D2">
        <w:rPr>
          <w:rFonts w:ascii="Arial" w:eastAsia="ArialMT" w:hAnsi="Arial" w:cs="Arial"/>
          <w:sz w:val="22"/>
          <w:szCs w:val="22"/>
        </w:rPr>
        <w:t>Amb la presentació d’aquest sol·licitud s’autoritza al Consell comarcal de les Garrigues per a que les notificacions derivades del procés se’m realitzin per correu electrònic a l’adreça de correu electrònic ressenyada a l’inici de pàgina.</w:t>
      </w:r>
    </w:p>
    <w:p w14:paraId="6386FC44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</w:p>
    <w:p w14:paraId="4C88B3FD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  <w:r w:rsidRPr="00E822D2">
        <w:rPr>
          <w:rFonts w:ascii="Arial" w:eastAsia="ArialMT" w:hAnsi="Arial" w:cs="Arial"/>
          <w:sz w:val="22"/>
          <w:szCs w:val="22"/>
        </w:rPr>
        <w:t>Lloc, data i signatura</w:t>
      </w:r>
    </w:p>
    <w:p w14:paraId="336DD158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</w:p>
    <w:p w14:paraId="1704EE0B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</w:p>
    <w:p w14:paraId="332CE401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</w:p>
    <w:p w14:paraId="5C33C331" w14:textId="77777777" w:rsid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</w:p>
    <w:p w14:paraId="58875AF7" w14:textId="77777777" w:rsid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</w:p>
    <w:p w14:paraId="79A5DB9F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</w:p>
    <w:p w14:paraId="48D41DEB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</w:p>
    <w:p w14:paraId="0C8CA886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b/>
          <w:sz w:val="22"/>
          <w:szCs w:val="22"/>
        </w:rPr>
      </w:pPr>
      <w:r w:rsidRPr="00E822D2">
        <w:rPr>
          <w:rFonts w:ascii="Arial" w:eastAsia="ArialMT" w:hAnsi="Arial" w:cs="Arial"/>
          <w:b/>
          <w:sz w:val="22"/>
          <w:szCs w:val="22"/>
        </w:rPr>
        <w:t>Informació bàsica de protecció de dades:</w:t>
      </w:r>
    </w:p>
    <w:p w14:paraId="0B29E297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  <w:r w:rsidRPr="00E822D2">
        <w:rPr>
          <w:rFonts w:ascii="Arial" w:eastAsia="ArialMT" w:hAnsi="Arial" w:cs="Arial"/>
          <w:sz w:val="22"/>
          <w:szCs w:val="22"/>
          <w:u w:val="single"/>
        </w:rPr>
        <w:t>Responsable del tractament</w:t>
      </w:r>
      <w:r w:rsidRPr="00E822D2">
        <w:rPr>
          <w:rFonts w:ascii="Arial" w:eastAsia="ArialMT" w:hAnsi="Arial" w:cs="Arial"/>
          <w:sz w:val="22"/>
          <w:szCs w:val="22"/>
        </w:rPr>
        <w:t>: Consell comarcal de les Garrigues</w:t>
      </w:r>
    </w:p>
    <w:p w14:paraId="60E68063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  <w:r w:rsidRPr="00E822D2">
        <w:rPr>
          <w:rFonts w:ascii="Arial" w:eastAsia="ArialMT" w:hAnsi="Arial" w:cs="Arial"/>
          <w:sz w:val="22"/>
          <w:szCs w:val="22"/>
          <w:u w:val="single"/>
        </w:rPr>
        <w:t>Finalitat</w:t>
      </w:r>
      <w:r w:rsidRPr="00E822D2">
        <w:rPr>
          <w:rFonts w:ascii="Arial" w:eastAsia="ArialMT" w:hAnsi="Arial" w:cs="Arial"/>
          <w:sz w:val="22"/>
          <w:szCs w:val="22"/>
        </w:rPr>
        <w:t>: gestionar els processos de provisió de llocs de treball i de selecció de les persones interessades en ocupar llocs de treball oferts.</w:t>
      </w:r>
    </w:p>
    <w:p w14:paraId="05D84563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  <w:r w:rsidRPr="00E822D2">
        <w:rPr>
          <w:rFonts w:ascii="Arial" w:eastAsia="ArialMT" w:hAnsi="Arial" w:cs="Arial"/>
          <w:sz w:val="22"/>
          <w:szCs w:val="22"/>
          <w:u w:val="single"/>
        </w:rPr>
        <w:t>Legitimació</w:t>
      </w:r>
      <w:r w:rsidRPr="00E822D2">
        <w:rPr>
          <w:rFonts w:ascii="Arial" w:eastAsia="ArialMT" w:hAnsi="Arial" w:cs="Arial"/>
          <w:sz w:val="22"/>
          <w:szCs w:val="22"/>
        </w:rPr>
        <w:t>: consentiment de la persona interessada i missió realitzada en interès públic d’acord amb el Capítol I del Títol IV del Reial Decret Legislatiu 5/2015, de 30 d’octubre, que aprovar el text refós de la llei de l’Estatut Bàsic de l’Empleat Públic.</w:t>
      </w:r>
    </w:p>
    <w:p w14:paraId="54EA9E43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  <w:r w:rsidRPr="00E822D2">
        <w:rPr>
          <w:rFonts w:ascii="Arial" w:eastAsia="ArialMT" w:hAnsi="Arial" w:cs="Arial"/>
          <w:sz w:val="22"/>
          <w:szCs w:val="22"/>
          <w:u w:val="single"/>
        </w:rPr>
        <w:t>Destinatàries</w:t>
      </w:r>
      <w:r w:rsidRPr="00E822D2">
        <w:rPr>
          <w:rFonts w:ascii="Arial" w:eastAsia="ArialMT" w:hAnsi="Arial" w:cs="Arial"/>
          <w:sz w:val="22"/>
          <w:szCs w:val="22"/>
        </w:rPr>
        <w:t>: les dades no es comuniquen a terceres persones. Durant el procés es podran publicar dades identificatives dels participants tal com ho preveuen les bases de la convocatòria.</w:t>
      </w:r>
    </w:p>
    <w:p w14:paraId="47C64C20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  <w:r w:rsidRPr="00E822D2">
        <w:rPr>
          <w:rFonts w:ascii="Arial" w:eastAsia="ArialMT" w:hAnsi="Arial" w:cs="Arial"/>
          <w:sz w:val="22"/>
          <w:szCs w:val="22"/>
          <w:u w:val="single"/>
        </w:rPr>
        <w:t>Drets de les persones interessades</w:t>
      </w:r>
      <w:r w:rsidRPr="00E822D2">
        <w:rPr>
          <w:rFonts w:ascii="Arial" w:eastAsia="ArialMT" w:hAnsi="Arial" w:cs="Arial"/>
          <w:sz w:val="22"/>
          <w:szCs w:val="22"/>
        </w:rPr>
        <w:t>: es poden exercir els drets d’accés, rectificació, supressió, oposició al tractament i sol·licitud de la limitació del tractament adreçant-se al Consell Comarcal de les Garrigues.</w:t>
      </w:r>
    </w:p>
    <w:p w14:paraId="1D635506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b/>
          <w:sz w:val="22"/>
          <w:szCs w:val="22"/>
        </w:rPr>
      </w:pPr>
    </w:p>
    <w:p w14:paraId="06C18227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b/>
          <w:sz w:val="22"/>
          <w:szCs w:val="22"/>
        </w:rPr>
      </w:pPr>
    </w:p>
    <w:p w14:paraId="48AAC3C5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b/>
          <w:sz w:val="22"/>
          <w:szCs w:val="22"/>
        </w:rPr>
      </w:pPr>
    </w:p>
    <w:p w14:paraId="5A253FD8" w14:textId="77777777" w:rsidR="00E822D2" w:rsidRPr="00E822D2" w:rsidRDefault="00E822D2" w:rsidP="00E822D2">
      <w:pPr>
        <w:widowControl/>
        <w:autoSpaceDE/>
        <w:autoSpaceDN/>
        <w:adjustRightInd/>
        <w:spacing w:after="200" w:line="276" w:lineRule="auto"/>
        <w:rPr>
          <w:rFonts w:ascii="Arial" w:eastAsia="ArialMT" w:hAnsi="Arial" w:cs="Arial"/>
          <w:b/>
          <w:sz w:val="22"/>
          <w:szCs w:val="22"/>
        </w:rPr>
      </w:pPr>
      <w:r w:rsidRPr="00E822D2">
        <w:rPr>
          <w:rFonts w:ascii="Arial" w:eastAsia="ArialMT" w:hAnsi="Arial" w:cs="Arial"/>
          <w:b/>
          <w:sz w:val="22"/>
          <w:szCs w:val="22"/>
        </w:rPr>
        <w:br w:type="page"/>
      </w:r>
    </w:p>
    <w:p w14:paraId="620F3528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b/>
          <w:sz w:val="22"/>
          <w:szCs w:val="22"/>
        </w:rPr>
      </w:pPr>
      <w:r w:rsidRPr="00E822D2">
        <w:rPr>
          <w:rFonts w:ascii="Arial" w:eastAsia="ArialMT" w:hAnsi="Arial" w:cs="Arial"/>
          <w:b/>
          <w:sz w:val="22"/>
          <w:szCs w:val="22"/>
        </w:rPr>
        <w:lastRenderedPageBreak/>
        <w:t>ACREDITACIÓ DE MÈRITS</w:t>
      </w:r>
    </w:p>
    <w:p w14:paraId="7C772AC0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</w:p>
    <w:p w14:paraId="02B0052F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b/>
          <w:sz w:val="22"/>
          <w:szCs w:val="22"/>
        </w:rPr>
      </w:pPr>
      <w:r w:rsidRPr="00E822D2">
        <w:rPr>
          <w:rFonts w:ascii="Arial" w:eastAsia="ArialMT" w:hAnsi="Arial" w:cs="Arial"/>
          <w:b/>
          <w:sz w:val="22"/>
          <w:szCs w:val="22"/>
        </w:rPr>
        <w:t>Dades personals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920"/>
        <w:gridCol w:w="2693"/>
      </w:tblGrid>
      <w:tr w:rsidR="00E822D2" w:rsidRPr="00E822D2" w14:paraId="4A7556A6" w14:textId="77777777" w:rsidTr="009C1775">
        <w:tc>
          <w:tcPr>
            <w:tcW w:w="5920" w:type="dxa"/>
          </w:tcPr>
          <w:p w14:paraId="35C39240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COGNOMS, NOM:</w:t>
            </w:r>
          </w:p>
        </w:tc>
        <w:tc>
          <w:tcPr>
            <w:tcW w:w="2693" w:type="dxa"/>
          </w:tcPr>
          <w:p w14:paraId="2ACE613E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DNI:</w:t>
            </w:r>
          </w:p>
        </w:tc>
      </w:tr>
    </w:tbl>
    <w:p w14:paraId="1289F0F4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</w:p>
    <w:p w14:paraId="50ED8187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b/>
          <w:sz w:val="22"/>
          <w:szCs w:val="22"/>
        </w:rPr>
      </w:pPr>
      <w:r w:rsidRPr="00E822D2">
        <w:rPr>
          <w:rFonts w:ascii="Arial" w:eastAsia="ArialMT" w:hAnsi="Arial" w:cs="Arial"/>
          <w:b/>
          <w:sz w:val="22"/>
          <w:szCs w:val="22"/>
        </w:rPr>
        <w:t>Experiència laboral</w:t>
      </w:r>
    </w:p>
    <w:tbl>
      <w:tblPr>
        <w:tblStyle w:val="Tablaconcuadrcula"/>
        <w:tblW w:w="8613" w:type="dxa"/>
        <w:tblLayout w:type="fixed"/>
        <w:tblLook w:val="04A0" w:firstRow="1" w:lastRow="0" w:firstColumn="1" w:lastColumn="0" w:noHBand="0" w:noVBand="1"/>
      </w:tblPr>
      <w:tblGrid>
        <w:gridCol w:w="1384"/>
        <w:gridCol w:w="3431"/>
        <w:gridCol w:w="1559"/>
        <w:gridCol w:w="992"/>
        <w:gridCol w:w="1247"/>
      </w:tblGrid>
      <w:tr w:rsidR="00E822D2" w:rsidRPr="00E822D2" w14:paraId="4FE6931F" w14:textId="77777777" w:rsidTr="009C1775">
        <w:tc>
          <w:tcPr>
            <w:tcW w:w="1384" w:type="dxa"/>
            <w:vMerge w:val="restart"/>
          </w:tcPr>
          <w:p w14:paraId="428EFD6C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Núm.ordre</w:t>
            </w:r>
          </w:p>
        </w:tc>
        <w:tc>
          <w:tcPr>
            <w:tcW w:w="3431" w:type="dxa"/>
            <w:vMerge w:val="restart"/>
          </w:tcPr>
          <w:p w14:paraId="029CE8DC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Entitat / Empresa</w:t>
            </w:r>
          </w:p>
        </w:tc>
        <w:tc>
          <w:tcPr>
            <w:tcW w:w="2551" w:type="dxa"/>
            <w:gridSpan w:val="2"/>
          </w:tcPr>
          <w:p w14:paraId="589E047B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Marcar amb una x</w:t>
            </w:r>
          </w:p>
        </w:tc>
        <w:tc>
          <w:tcPr>
            <w:tcW w:w="1247" w:type="dxa"/>
            <w:vMerge w:val="restart"/>
          </w:tcPr>
          <w:p w14:paraId="411EC43E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Durada contracte</w:t>
            </w:r>
          </w:p>
          <w:p w14:paraId="545B5C08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en dies</w:t>
            </w:r>
          </w:p>
        </w:tc>
      </w:tr>
      <w:tr w:rsidR="00E822D2" w:rsidRPr="00E822D2" w14:paraId="216F34E6" w14:textId="77777777" w:rsidTr="009C1775">
        <w:tc>
          <w:tcPr>
            <w:tcW w:w="1384" w:type="dxa"/>
            <w:vMerge/>
          </w:tcPr>
          <w:p w14:paraId="5BA6DB89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3431" w:type="dxa"/>
            <w:vMerge/>
          </w:tcPr>
          <w:p w14:paraId="2B40F75B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65E16B4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 xml:space="preserve">Administració Pública </w:t>
            </w:r>
          </w:p>
          <w:p w14:paraId="1299DD85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i entitats sector públic</w:t>
            </w:r>
          </w:p>
        </w:tc>
        <w:tc>
          <w:tcPr>
            <w:tcW w:w="992" w:type="dxa"/>
          </w:tcPr>
          <w:p w14:paraId="33D400F9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Sector privat</w:t>
            </w:r>
          </w:p>
        </w:tc>
        <w:tc>
          <w:tcPr>
            <w:tcW w:w="1247" w:type="dxa"/>
            <w:vMerge/>
          </w:tcPr>
          <w:p w14:paraId="67361923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</w:tr>
      <w:tr w:rsidR="00E822D2" w:rsidRPr="00E822D2" w14:paraId="35696A40" w14:textId="77777777" w:rsidTr="009C1775">
        <w:tc>
          <w:tcPr>
            <w:tcW w:w="1384" w:type="dxa"/>
          </w:tcPr>
          <w:p w14:paraId="424D2596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3431" w:type="dxa"/>
          </w:tcPr>
          <w:p w14:paraId="24A7B0A7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030C33E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9BF13C9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3267064C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</w:tr>
      <w:tr w:rsidR="00E822D2" w:rsidRPr="00E822D2" w14:paraId="4FE1D3E0" w14:textId="77777777" w:rsidTr="009C1775">
        <w:tc>
          <w:tcPr>
            <w:tcW w:w="1384" w:type="dxa"/>
          </w:tcPr>
          <w:p w14:paraId="281DEE85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3431" w:type="dxa"/>
          </w:tcPr>
          <w:p w14:paraId="1F5432EB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C322999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B72D6AF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6FA2B40A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</w:tr>
      <w:tr w:rsidR="00E822D2" w:rsidRPr="00E822D2" w14:paraId="10B6CD10" w14:textId="77777777" w:rsidTr="009C1775">
        <w:tc>
          <w:tcPr>
            <w:tcW w:w="1384" w:type="dxa"/>
          </w:tcPr>
          <w:p w14:paraId="258A161D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3431" w:type="dxa"/>
          </w:tcPr>
          <w:p w14:paraId="3D7F12EE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F05F75F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32EFD938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366D0DCA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</w:tr>
      <w:tr w:rsidR="00E822D2" w:rsidRPr="00E822D2" w14:paraId="7BEB5E9C" w14:textId="77777777" w:rsidTr="009C1775">
        <w:tc>
          <w:tcPr>
            <w:tcW w:w="1384" w:type="dxa"/>
          </w:tcPr>
          <w:p w14:paraId="4FE587A6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3431" w:type="dxa"/>
          </w:tcPr>
          <w:p w14:paraId="3391C4EC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A3C4E7F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69C6A40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69A50CDD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</w:tr>
      <w:tr w:rsidR="00E822D2" w:rsidRPr="00E822D2" w14:paraId="0B6303BC" w14:textId="77777777" w:rsidTr="009C1775">
        <w:tc>
          <w:tcPr>
            <w:tcW w:w="1384" w:type="dxa"/>
          </w:tcPr>
          <w:p w14:paraId="0F998F32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3431" w:type="dxa"/>
          </w:tcPr>
          <w:p w14:paraId="111722D8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FA07C5B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ACF7844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54458DF0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</w:tr>
      <w:tr w:rsidR="00E822D2" w:rsidRPr="00E822D2" w14:paraId="2AC4F629" w14:textId="77777777" w:rsidTr="009C1775">
        <w:tc>
          <w:tcPr>
            <w:tcW w:w="1384" w:type="dxa"/>
          </w:tcPr>
          <w:p w14:paraId="70930B13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3431" w:type="dxa"/>
          </w:tcPr>
          <w:p w14:paraId="541CD88E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1AC94C7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4D4844B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247" w:type="dxa"/>
          </w:tcPr>
          <w:p w14:paraId="67E3D73C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</w:tr>
    </w:tbl>
    <w:p w14:paraId="2FC52D70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</w:p>
    <w:p w14:paraId="3A6CE02E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b/>
          <w:sz w:val="22"/>
          <w:szCs w:val="22"/>
        </w:rPr>
      </w:pPr>
      <w:r w:rsidRPr="00E822D2">
        <w:rPr>
          <w:rFonts w:ascii="Arial" w:eastAsia="ArialMT" w:hAnsi="Arial" w:cs="Arial"/>
          <w:b/>
          <w:sz w:val="22"/>
          <w:szCs w:val="22"/>
        </w:rPr>
        <w:t>Cursos de formació i perfeccionament</w:t>
      </w: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1256"/>
        <w:gridCol w:w="4077"/>
        <w:gridCol w:w="1946"/>
        <w:gridCol w:w="1334"/>
      </w:tblGrid>
      <w:tr w:rsidR="00E822D2" w:rsidRPr="00E822D2" w14:paraId="7FEC9021" w14:textId="77777777" w:rsidTr="009C1775">
        <w:tc>
          <w:tcPr>
            <w:tcW w:w="1256" w:type="dxa"/>
          </w:tcPr>
          <w:p w14:paraId="7DE10AEA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Núm.ordre</w:t>
            </w:r>
          </w:p>
        </w:tc>
        <w:tc>
          <w:tcPr>
            <w:tcW w:w="4077" w:type="dxa"/>
          </w:tcPr>
          <w:p w14:paraId="3D6CBAC7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Nom del curs</w:t>
            </w:r>
          </w:p>
        </w:tc>
        <w:tc>
          <w:tcPr>
            <w:tcW w:w="1946" w:type="dxa"/>
          </w:tcPr>
          <w:p w14:paraId="0F46433B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Entitat que l’expedeix</w:t>
            </w:r>
          </w:p>
        </w:tc>
        <w:tc>
          <w:tcPr>
            <w:tcW w:w="1334" w:type="dxa"/>
          </w:tcPr>
          <w:p w14:paraId="158DE73B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Núm. hores</w:t>
            </w:r>
          </w:p>
        </w:tc>
      </w:tr>
      <w:tr w:rsidR="00E822D2" w:rsidRPr="00E822D2" w14:paraId="3B09B2F7" w14:textId="77777777" w:rsidTr="009C1775">
        <w:tc>
          <w:tcPr>
            <w:tcW w:w="1256" w:type="dxa"/>
          </w:tcPr>
          <w:p w14:paraId="3162500E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4077" w:type="dxa"/>
          </w:tcPr>
          <w:p w14:paraId="23A5EB8D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946" w:type="dxa"/>
          </w:tcPr>
          <w:p w14:paraId="2F4A381F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334" w:type="dxa"/>
          </w:tcPr>
          <w:p w14:paraId="4D57C412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</w:tr>
      <w:tr w:rsidR="00E822D2" w:rsidRPr="00E822D2" w14:paraId="4EA45655" w14:textId="77777777" w:rsidTr="009C1775">
        <w:tc>
          <w:tcPr>
            <w:tcW w:w="1256" w:type="dxa"/>
          </w:tcPr>
          <w:p w14:paraId="7E23920E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4077" w:type="dxa"/>
          </w:tcPr>
          <w:p w14:paraId="35A72B9B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946" w:type="dxa"/>
          </w:tcPr>
          <w:p w14:paraId="6940B159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334" w:type="dxa"/>
          </w:tcPr>
          <w:p w14:paraId="71E08D94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</w:tr>
      <w:tr w:rsidR="00E822D2" w:rsidRPr="00E822D2" w14:paraId="19B31A9C" w14:textId="77777777" w:rsidTr="009C1775">
        <w:tc>
          <w:tcPr>
            <w:tcW w:w="1256" w:type="dxa"/>
          </w:tcPr>
          <w:p w14:paraId="1190E68E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4077" w:type="dxa"/>
          </w:tcPr>
          <w:p w14:paraId="7EE989BC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946" w:type="dxa"/>
          </w:tcPr>
          <w:p w14:paraId="6055DB52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334" w:type="dxa"/>
          </w:tcPr>
          <w:p w14:paraId="58CBB387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</w:tr>
      <w:tr w:rsidR="00E822D2" w:rsidRPr="00E822D2" w14:paraId="37784BD3" w14:textId="77777777" w:rsidTr="009C1775">
        <w:tc>
          <w:tcPr>
            <w:tcW w:w="1256" w:type="dxa"/>
          </w:tcPr>
          <w:p w14:paraId="0710A0FA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4077" w:type="dxa"/>
          </w:tcPr>
          <w:p w14:paraId="23FC432E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946" w:type="dxa"/>
          </w:tcPr>
          <w:p w14:paraId="1FAA0392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334" w:type="dxa"/>
          </w:tcPr>
          <w:p w14:paraId="5857B2EE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</w:tr>
      <w:tr w:rsidR="00E822D2" w:rsidRPr="00E822D2" w14:paraId="6C58576D" w14:textId="77777777" w:rsidTr="009C1775">
        <w:tc>
          <w:tcPr>
            <w:tcW w:w="1256" w:type="dxa"/>
          </w:tcPr>
          <w:p w14:paraId="1D019EB1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4077" w:type="dxa"/>
          </w:tcPr>
          <w:p w14:paraId="6231B940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946" w:type="dxa"/>
          </w:tcPr>
          <w:p w14:paraId="289CBAFF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334" w:type="dxa"/>
          </w:tcPr>
          <w:p w14:paraId="1FBE8DF3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</w:tr>
      <w:tr w:rsidR="00E822D2" w:rsidRPr="00E822D2" w14:paraId="11F26BC9" w14:textId="77777777" w:rsidTr="009C1775">
        <w:tc>
          <w:tcPr>
            <w:tcW w:w="1256" w:type="dxa"/>
          </w:tcPr>
          <w:p w14:paraId="141EDAA0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4077" w:type="dxa"/>
          </w:tcPr>
          <w:p w14:paraId="7EB5E07F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946" w:type="dxa"/>
          </w:tcPr>
          <w:p w14:paraId="22726711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334" w:type="dxa"/>
          </w:tcPr>
          <w:p w14:paraId="19E8C5A1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</w:tr>
      <w:tr w:rsidR="00E822D2" w:rsidRPr="00E822D2" w14:paraId="10249A29" w14:textId="77777777" w:rsidTr="009C1775">
        <w:tc>
          <w:tcPr>
            <w:tcW w:w="1256" w:type="dxa"/>
          </w:tcPr>
          <w:p w14:paraId="1C1DBDA3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4077" w:type="dxa"/>
          </w:tcPr>
          <w:p w14:paraId="3C00D1DC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946" w:type="dxa"/>
          </w:tcPr>
          <w:p w14:paraId="067FAEE1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334" w:type="dxa"/>
          </w:tcPr>
          <w:p w14:paraId="6B64ABED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</w:tr>
      <w:tr w:rsidR="00E822D2" w:rsidRPr="00E822D2" w14:paraId="25DC307F" w14:textId="77777777" w:rsidTr="009C1775">
        <w:tc>
          <w:tcPr>
            <w:tcW w:w="1256" w:type="dxa"/>
          </w:tcPr>
          <w:p w14:paraId="30D9CAAE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4077" w:type="dxa"/>
          </w:tcPr>
          <w:p w14:paraId="2E415592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946" w:type="dxa"/>
          </w:tcPr>
          <w:p w14:paraId="1B7C8C25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334" w:type="dxa"/>
          </w:tcPr>
          <w:p w14:paraId="14193392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</w:tr>
      <w:tr w:rsidR="00E822D2" w:rsidRPr="00E822D2" w14:paraId="75E78C03" w14:textId="77777777" w:rsidTr="009C1775">
        <w:tc>
          <w:tcPr>
            <w:tcW w:w="1256" w:type="dxa"/>
          </w:tcPr>
          <w:p w14:paraId="0B3D446B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4077" w:type="dxa"/>
          </w:tcPr>
          <w:p w14:paraId="48766CE6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946" w:type="dxa"/>
          </w:tcPr>
          <w:p w14:paraId="023C9DF5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1334" w:type="dxa"/>
          </w:tcPr>
          <w:p w14:paraId="6A8470C8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</w:tr>
    </w:tbl>
    <w:p w14:paraId="26D16580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</w:p>
    <w:p w14:paraId="4A2F9B5E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</w:p>
    <w:p w14:paraId="1F684F83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b/>
          <w:bCs/>
          <w:sz w:val="22"/>
          <w:szCs w:val="22"/>
        </w:rPr>
      </w:pPr>
      <w:r w:rsidRPr="00E822D2">
        <w:rPr>
          <w:rFonts w:ascii="Arial" w:hAnsi="Arial"/>
          <w:b/>
          <w:bCs/>
          <w:sz w:val="22"/>
          <w:szCs w:val="22"/>
        </w:rPr>
        <w:t>Altres titulacions oficials</w:t>
      </w:r>
    </w:p>
    <w:tbl>
      <w:tblPr>
        <w:tblStyle w:val="Tablaconcuadrcula"/>
        <w:tblW w:w="8647" w:type="dxa"/>
        <w:tblInd w:w="-5" w:type="dxa"/>
        <w:tblLook w:val="04A0" w:firstRow="1" w:lastRow="0" w:firstColumn="1" w:lastColumn="0" w:noHBand="0" w:noVBand="1"/>
      </w:tblPr>
      <w:tblGrid>
        <w:gridCol w:w="1283"/>
        <w:gridCol w:w="4104"/>
        <w:gridCol w:w="3260"/>
      </w:tblGrid>
      <w:tr w:rsidR="00E822D2" w:rsidRPr="00E822D2" w14:paraId="3FCDBEE2" w14:textId="77777777" w:rsidTr="009C1775">
        <w:tc>
          <w:tcPr>
            <w:tcW w:w="1283" w:type="dxa"/>
          </w:tcPr>
          <w:p w14:paraId="7FBF1506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Núm. ordre</w:t>
            </w:r>
          </w:p>
        </w:tc>
        <w:tc>
          <w:tcPr>
            <w:tcW w:w="4104" w:type="dxa"/>
          </w:tcPr>
          <w:p w14:paraId="60968F79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Nom</w:t>
            </w:r>
          </w:p>
        </w:tc>
        <w:tc>
          <w:tcPr>
            <w:tcW w:w="3260" w:type="dxa"/>
          </w:tcPr>
          <w:p w14:paraId="0B0AFE62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Universitat que l’expedeix</w:t>
            </w:r>
          </w:p>
        </w:tc>
      </w:tr>
      <w:tr w:rsidR="00E822D2" w:rsidRPr="00E822D2" w14:paraId="0B973468" w14:textId="77777777" w:rsidTr="009C1775">
        <w:tc>
          <w:tcPr>
            <w:tcW w:w="1283" w:type="dxa"/>
          </w:tcPr>
          <w:p w14:paraId="5320B04E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4104" w:type="dxa"/>
          </w:tcPr>
          <w:p w14:paraId="28186FC3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C8453FF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</w:tr>
      <w:tr w:rsidR="00E822D2" w:rsidRPr="00E822D2" w14:paraId="7A98312B" w14:textId="77777777" w:rsidTr="009C1775">
        <w:tc>
          <w:tcPr>
            <w:tcW w:w="1283" w:type="dxa"/>
          </w:tcPr>
          <w:p w14:paraId="42C23A4B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4104" w:type="dxa"/>
          </w:tcPr>
          <w:p w14:paraId="30433826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DCDC8AC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</w:tr>
    </w:tbl>
    <w:p w14:paraId="0CBB6BF6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</w:p>
    <w:p w14:paraId="0D296FFF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</w:p>
    <w:p w14:paraId="09BA42E3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b/>
          <w:bCs/>
          <w:sz w:val="22"/>
          <w:szCs w:val="22"/>
        </w:rPr>
      </w:pPr>
      <w:r w:rsidRPr="00E822D2">
        <w:rPr>
          <w:rFonts w:ascii="Arial" w:eastAsia="ArialMT" w:hAnsi="Arial" w:cs="Arial"/>
          <w:b/>
          <w:bCs/>
          <w:sz w:val="22"/>
          <w:szCs w:val="22"/>
        </w:rPr>
        <w:t>Competències tecnològiques</w:t>
      </w:r>
    </w:p>
    <w:tbl>
      <w:tblPr>
        <w:tblStyle w:val="Tablaconcuadrcula"/>
        <w:tblW w:w="7338" w:type="dxa"/>
        <w:tblLook w:val="04A0" w:firstRow="1" w:lastRow="0" w:firstColumn="1" w:lastColumn="0" w:noHBand="0" w:noVBand="1"/>
      </w:tblPr>
      <w:tblGrid>
        <w:gridCol w:w="1101"/>
        <w:gridCol w:w="4252"/>
        <w:gridCol w:w="1985"/>
      </w:tblGrid>
      <w:tr w:rsidR="00E822D2" w:rsidRPr="00E822D2" w14:paraId="6877A5C9" w14:textId="77777777" w:rsidTr="009C1775">
        <w:tc>
          <w:tcPr>
            <w:tcW w:w="1101" w:type="dxa"/>
          </w:tcPr>
          <w:p w14:paraId="49A4A940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4252" w:type="dxa"/>
          </w:tcPr>
          <w:p w14:paraId="4CFDCB39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Nivell</w:t>
            </w:r>
          </w:p>
        </w:tc>
        <w:tc>
          <w:tcPr>
            <w:tcW w:w="1985" w:type="dxa"/>
          </w:tcPr>
          <w:p w14:paraId="3F6A34C8" w14:textId="77777777" w:rsidR="00E822D2" w:rsidRPr="00E822D2" w:rsidRDefault="00E822D2" w:rsidP="00E822D2">
            <w:pPr>
              <w:widowControl/>
              <w:jc w:val="center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Marcar amb una X</w:t>
            </w:r>
          </w:p>
        </w:tc>
      </w:tr>
      <w:tr w:rsidR="00E822D2" w:rsidRPr="00E822D2" w14:paraId="45C1CA18" w14:textId="77777777" w:rsidTr="009C1775">
        <w:tc>
          <w:tcPr>
            <w:tcW w:w="1101" w:type="dxa"/>
          </w:tcPr>
          <w:p w14:paraId="511FF4A6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4252" w:type="dxa"/>
          </w:tcPr>
          <w:p w14:paraId="51F95BF8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ACTIC mitjà</w:t>
            </w:r>
          </w:p>
        </w:tc>
        <w:tc>
          <w:tcPr>
            <w:tcW w:w="1985" w:type="dxa"/>
          </w:tcPr>
          <w:p w14:paraId="664A26DD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</w:tr>
      <w:tr w:rsidR="00E822D2" w:rsidRPr="00E822D2" w14:paraId="3D8A8574" w14:textId="77777777" w:rsidTr="009C1775">
        <w:tc>
          <w:tcPr>
            <w:tcW w:w="1101" w:type="dxa"/>
          </w:tcPr>
          <w:p w14:paraId="3672E472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  <w:tc>
          <w:tcPr>
            <w:tcW w:w="4252" w:type="dxa"/>
          </w:tcPr>
          <w:p w14:paraId="70B2A834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  <w:r w:rsidRPr="00E822D2">
              <w:rPr>
                <w:rFonts w:ascii="Arial" w:eastAsia="ArialMT" w:hAnsi="Arial" w:cs="Arial"/>
                <w:sz w:val="22"/>
                <w:szCs w:val="22"/>
              </w:rPr>
              <w:t>ACTIC avançat</w:t>
            </w:r>
          </w:p>
        </w:tc>
        <w:tc>
          <w:tcPr>
            <w:tcW w:w="1985" w:type="dxa"/>
          </w:tcPr>
          <w:p w14:paraId="10EBB4FA" w14:textId="77777777" w:rsidR="00E822D2" w:rsidRPr="00E822D2" w:rsidRDefault="00E822D2" w:rsidP="00E822D2">
            <w:pPr>
              <w:widowControl/>
              <w:jc w:val="both"/>
              <w:rPr>
                <w:rFonts w:ascii="Arial" w:eastAsia="ArialMT" w:hAnsi="Arial" w:cs="Arial"/>
                <w:sz w:val="22"/>
                <w:szCs w:val="22"/>
              </w:rPr>
            </w:pPr>
          </w:p>
        </w:tc>
      </w:tr>
    </w:tbl>
    <w:p w14:paraId="062E9A8C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</w:p>
    <w:p w14:paraId="44EB9373" w14:textId="77777777" w:rsidR="00E822D2" w:rsidRPr="00E822D2" w:rsidRDefault="00E822D2" w:rsidP="00E822D2">
      <w:pPr>
        <w:widowControl/>
        <w:jc w:val="both"/>
        <w:rPr>
          <w:rFonts w:ascii="Arial" w:eastAsia="ArialMT" w:hAnsi="Arial" w:cs="Arial"/>
          <w:sz w:val="22"/>
          <w:szCs w:val="22"/>
        </w:rPr>
      </w:pPr>
    </w:p>
    <w:p w14:paraId="0A918F04" w14:textId="19002B90" w:rsidR="00B7141B" w:rsidRDefault="00E822D2" w:rsidP="00921365">
      <w:pPr>
        <w:widowControl/>
        <w:jc w:val="both"/>
        <w:rPr>
          <w:b/>
          <w:bCs/>
          <w:sz w:val="22"/>
          <w:szCs w:val="22"/>
        </w:rPr>
      </w:pPr>
      <w:r w:rsidRPr="00E822D2">
        <w:rPr>
          <w:rFonts w:ascii="Arial" w:eastAsia="ArialMT" w:hAnsi="Arial" w:cs="Arial"/>
          <w:sz w:val="22"/>
          <w:szCs w:val="22"/>
        </w:rPr>
        <w:t>La documentació s’ha de presentar pel número d’ordre assenyalat en aquest imprès.</w:t>
      </w:r>
      <w:bookmarkEnd w:id="0"/>
    </w:p>
    <w:sectPr w:rsidR="00B7141B" w:rsidSect="00AF402D">
      <w:headerReference w:type="default" r:id="rId7"/>
      <w:footerReference w:type="default" r:id="rId8"/>
      <w:pgSz w:w="11900" w:h="16840"/>
      <w:pgMar w:top="1701" w:right="1542" w:bottom="1701" w:left="1542" w:header="512" w:footer="94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DE580" w14:textId="77777777" w:rsidR="00D52D4B" w:rsidRDefault="00D52D4B" w:rsidP="001C027F">
      <w:r>
        <w:separator/>
      </w:r>
    </w:p>
  </w:endnote>
  <w:endnote w:type="continuationSeparator" w:id="0">
    <w:p w14:paraId="211F6A35" w14:textId="77777777" w:rsidR="00D52D4B" w:rsidRDefault="00D52D4B" w:rsidP="001C0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379F0" w14:textId="77777777" w:rsidR="001B4630" w:rsidRDefault="001B4630" w:rsidP="001B4630">
    <w:pPr>
      <w:pStyle w:val="Piedepgina"/>
      <w:jc w:val="center"/>
      <w:rPr>
        <w:sz w:val="17"/>
        <w:szCs w:val="17"/>
      </w:rPr>
    </w:pPr>
  </w:p>
  <w:p w14:paraId="4B0E0F85" w14:textId="77777777" w:rsidR="001B4630" w:rsidRDefault="001B4630" w:rsidP="001B4630">
    <w:pPr>
      <w:pStyle w:val="Piedepgina"/>
      <w:jc w:val="center"/>
      <w:rPr>
        <w:sz w:val="17"/>
        <w:szCs w:val="17"/>
      </w:rPr>
    </w:pPr>
  </w:p>
  <w:p w14:paraId="382A94F6" w14:textId="77777777" w:rsidR="001B4630" w:rsidRDefault="001B4630" w:rsidP="001B4630">
    <w:pPr>
      <w:pStyle w:val="Piedepgina"/>
      <w:jc w:val="center"/>
      <w:rPr>
        <w:sz w:val="17"/>
        <w:szCs w:val="17"/>
      </w:rPr>
    </w:pPr>
  </w:p>
  <w:p w14:paraId="2AEB143D" w14:textId="1B3E17FA" w:rsidR="001B4630" w:rsidRDefault="001B4630" w:rsidP="001B4630">
    <w:pPr>
      <w:pStyle w:val="Piedepgina"/>
      <w:jc w:val="center"/>
      <w:rPr>
        <w:sz w:val="17"/>
        <w:szCs w:val="17"/>
      </w:rPr>
    </w:pPr>
    <w:r>
      <w:rPr>
        <w:sz w:val="17"/>
        <w:szCs w:val="17"/>
      </w:rPr>
      <w:t xml:space="preserve">Av. Francesc Macià, 54 Tel. 973 142 658 Fax 973 140 106 A/e </w:t>
    </w:r>
    <w:hyperlink r:id="rId1" w:history="1">
      <w:r>
        <w:rPr>
          <w:sz w:val="17"/>
          <w:szCs w:val="17"/>
        </w:rPr>
        <w:t>consell@garrigues.cat</w:t>
      </w:r>
    </w:hyperlink>
    <w:r>
      <w:rPr>
        <w:sz w:val="17"/>
        <w:szCs w:val="17"/>
      </w:rPr>
      <w:t xml:space="preserve"> </w:t>
    </w:r>
  </w:p>
  <w:p w14:paraId="17744107" w14:textId="77777777" w:rsidR="001B4630" w:rsidRDefault="001B4630" w:rsidP="001B4630">
    <w:pPr>
      <w:pStyle w:val="Piedepgina"/>
      <w:jc w:val="center"/>
      <w:rPr>
        <w:sz w:val="17"/>
        <w:szCs w:val="17"/>
      </w:rPr>
    </w:pPr>
    <w:r>
      <w:rPr>
        <w:sz w:val="17"/>
        <w:szCs w:val="17"/>
      </w:rPr>
      <w:t>25400 LES BORGES BLANQUES (Lleida)</w:t>
    </w:r>
  </w:p>
  <w:p w14:paraId="0F4FADEF" w14:textId="77777777" w:rsidR="002B502C" w:rsidRPr="001B4630" w:rsidRDefault="002B502C" w:rsidP="001B463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471AE" w14:textId="77777777" w:rsidR="00D52D4B" w:rsidRDefault="00D52D4B" w:rsidP="001C027F">
      <w:r>
        <w:separator/>
      </w:r>
    </w:p>
  </w:footnote>
  <w:footnote w:type="continuationSeparator" w:id="0">
    <w:p w14:paraId="549E1801" w14:textId="77777777" w:rsidR="00D52D4B" w:rsidRDefault="00D52D4B" w:rsidP="001C0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9A377" w14:textId="65FA5A6E" w:rsidR="007734C5" w:rsidRDefault="00480F8B" w:rsidP="00480F8B">
    <w:pPr>
      <w:pStyle w:val="Encabezado"/>
    </w:pPr>
    <w:r>
      <w:rPr>
        <w:noProof/>
      </w:rPr>
      <w:drawing>
        <wp:inline distT="0" distB="0" distL="0" distR="0" wp14:anchorId="506C12AA" wp14:editId="5D14E264">
          <wp:extent cx="1905000" cy="584224"/>
          <wp:effectExtent l="0" t="0" r="0" b="6350"/>
          <wp:docPr id="152236397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9146" cy="5885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lowerLetter"/>
      <w:lvlText w:val="%1)"/>
      <w:lvlJc w:val="left"/>
      <w:pPr>
        <w:ind w:left="136" w:hanging="228"/>
      </w:pPr>
      <w:rPr>
        <w:rFonts w:ascii="Arial" w:hAnsi="Arial" w:cs="Arial"/>
        <w:b w:val="0"/>
        <w:bCs w:val="0"/>
        <w:w w:val="100"/>
        <w:sz w:val="20"/>
        <w:szCs w:val="20"/>
      </w:rPr>
    </w:lvl>
    <w:lvl w:ilvl="1">
      <w:numFmt w:val="bullet"/>
      <w:lvlText w:val="•"/>
      <w:lvlJc w:val="left"/>
      <w:pPr>
        <w:ind w:left="1116" w:hanging="228"/>
      </w:pPr>
    </w:lvl>
    <w:lvl w:ilvl="2">
      <w:numFmt w:val="bullet"/>
      <w:lvlText w:val="•"/>
      <w:lvlJc w:val="left"/>
      <w:pPr>
        <w:ind w:left="2092" w:hanging="228"/>
      </w:pPr>
    </w:lvl>
    <w:lvl w:ilvl="3">
      <w:numFmt w:val="bullet"/>
      <w:lvlText w:val="•"/>
      <w:lvlJc w:val="left"/>
      <w:pPr>
        <w:ind w:left="3068" w:hanging="228"/>
      </w:pPr>
    </w:lvl>
    <w:lvl w:ilvl="4">
      <w:numFmt w:val="bullet"/>
      <w:lvlText w:val="•"/>
      <w:lvlJc w:val="left"/>
      <w:pPr>
        <w:ind w:left="4044" w:hanging="228"/>
      </w:pPr>
    </w:lvl>
    <w:lvl w:ilvl="5">
      <w:numFmt w:val="bullet"/>
      <w:lvlText w:val="•"/>
      <w:lvlJc w:val="left"/>
      <w:pPr>
        <w:ind w:left="5020" w:hanging="228"/>
      </w:pPr>
    </w:lvl>
    <w:lvl w:ilvl="6">
      <w:numFmt w:val="bullet"/>
      <w:lvlText w:val="•"/>
      <w:lvlJc w:val="left"/>
      <w:pPr>
        <w:ind w:left="5996" w:hanging="228"/>
      </w:pPr>
    </w:lvl>
    <w:lvl w:ilvl="7">
      <w:numFmt w:val="bullet"/>
      <w:lvlText w:val="•"/>
      <w:lvlJc w:val="left"/>
      <w:pPr>
        <w:ind w:left="6972" w:hanging="228"/>
      </w:pPr>
    </w:lvl>
    <w:lvl w:ilvl="8">
      <w:numFmt w:val="bullet"/>
      <w:lvlText w:val="•"/>
      <w:lvlJc w:val="left"/>
      <w:pPr>
        <w:ind w:left="7948" w:hanging="228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upperLetter"/>
      <w:lvlText w:val="%1."/>
      <w:lvlJc w:val="left"/>
      <w:pPr>
        <w:ind w:left="136" w:hanging="426"/>
      </w:pPr>
      <w:rPr>
        <w:rFonts w:ascii="Arial" w:hAnsi="Arial" w:cs="Arial"/>
        <w:b w:val="0"/>
        <w:bCs w:val="0"/>
        <w:w w:val="99"/>
      </w:rPr>
    </w:lvl>
    <w:lvl w:ilvl="1">
      <w:numFmt w:val="bullet"/>
      <w:lvlText w:val="•"/>
      <w:lvlJc w:val="left"/>
      <w:pPr>
        <w:ind w:left="1116" w:hanging="426"/>
      </w:pPr>
    </w:lvl>
    <w:lvl w:ilvl="2">
      <w:numFmt w:val="bullet"/>
      <w:lvlText w:val="•"/>
      <w:lvlJc w:val="left"/>
      <w:pPr>
        <w:ind w:left="2092" w:hanging="426"/>
      </w:pPr>
    </w:lvl>
    <w:lvl w:ilvl="3">
      <w:numFmt w:val="bullet"/>
      <w:lvlText w:val="•"/>
      <w:lvlJc w:val="left"/>
      <w:pPr>
        <w:ind w:left="3068" w:hanging="426"/>
      </w:pPr>
    </w:lvl>
    <w:lvl w:ilvl="4">
      <w:numFmt w:val="bullet"/>
      <w:lvlText w:val="•"/>
      <w:lvlJc w:val="left"/>
      <w:pPr>
        <w:ind w:left="4044" w:hanging="426"/>
      </w:pPr>
    </w:lvl>
    <w:lvl w:ilvl="5">
      <w:numFmt w:val="bullet"/>
      <w:lvlText w:val="•"/>
      <w:lvlJc w:val="left"/>
      <w:pPr>
        <w:ind w:left="5020" w:hanging="426"/>
      </w:pPr>
    </w:lvl>
    <w:lvl w:ilvl="6">
      <w:numFmt w:val="bullet"/>
      <w:lvlText w:val="•"/>
      <w:lvlJc w:val="left"/>
      <w:pPr>
        <w:ind w:left="5996" w:hanging="426"/>
      </w:pPr>
    </w:lvl>
    <w:lvl w:ilvl="7">
      <w:numFmt w:val="bullet"/>
      <w:lvlText w:val="•"/>
      <w:lvlJc w:val="left"/>
      <w:pPr>
        <w:ind w:left="6972" w:hanging="426"/>
      </w:pPr>
    </w:lvl>
    <w:lvl w:ilvl="8">
      <w:numFmt w:val="bullet"/>
      <w:lvlText w:val="•"/>
      <w:lvlJc w:val="left"/>
      <w:pPr>
        <w:ind w:left="7948" w:hanging="426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left="136" w:hanging="426"/>
      </w:pPr>
      <w:rPr>
        <w:rFonts w:ascii="Arial Unicode MS" w:eastAsia="Arial Unicode MS"/>
        <w:b w:val="0"/>
        <w:w w:val="131"/>
        <w:sz w:val="20"/>
      </w:rPr>
    </w:lvl>
    <w:lvl w:ilvl="1">
      <w:numFmt w:val="bullet"/>
      <w:lvlText w:val="•"/>
      <w:lvlJc w:val="left"/>
      <w:pPr>
        <w:ind w:left="1116" w:hanging="426"/>
      </w:pPr>
    </w:lvl>
    <w:lvl w:ilvl="2">
      <w:numFmt w:val="bullet"/>
      <w:lvlText w:val="•"/>
      <w:lvlJc w:val="left"/>
      <w:pPr>
        <w:ind w:left="2092" w:hanging="426"/>
      </w:pPr>
    </w:lvl>
    <w:lvl w:ilvl="3">
      <w:numFmt w:val="bullet"/>
      <w:lvlText w:val="•"/>
      <w:lvlJc w:val="left"/>
      <w:pPr>
        <w:ind w:left="3068" w:hanging="426"/>
      </w:pPr>
    </w:lvl>
    <w:lvl w:ilvl="4">
      <w:numFmt w:val="bullet"/>
      <w:lvlText w:val="•"/>
      <w:lvlJc w:val="left"/>
      <w:pPr>
        <w:ind w:left="4044" w:hanging="426"/>
      </w:pPr>
    </w:lvl>
    <w:lvl w:ilvl="5">
      <w:numFmt w:val="bullet"/>
      <w:lvlText w:val="•"/>
      <w:lvlJc w:val="left"/>
      <w:pPr>
        <w:ind w:left="5020" w:hanging="426"/>
      </w:pPr>
    </w:lvl>
    <w:lvl w:ilvl="6">
      <w:numFmt w:val="bullet"/>
      <w:lvlText w:val="•"/>
      <w:lvlJc w:val="left"/>
      <w:pPr>
        <w:ind w:left="5996" w:hanging="426"/>
      </w:pPr>
    </w:lvl>
    <w:lvl w:ilvl="7">
      <w:numFmt w:val="bullet"/>
      <w:lvlText w:val="•"/>
      <w:lvlJc w:val="left"/>
      <w:pPr>
        <w:ind w:left="6972" w:hanging="426"/>
      </w:pPr>
    </w:lvl>
    <w:lvl w:ilvl="8">
      <w:numFmt w:val="bullet"/>
      <w:lvlText w:val="•"/>
      <w:lvlJc w:val="left"/>
      <w:pPr>
        <w:ind w:left="7948" w:hanging="426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lowerLetter"/>
      <w:lvlText w:val="%1)"/>
      <w:lvlJc w:val="left"/>
      <w:pPr>
        <w:ind w:left="136" w:hanging="246"/>
      </w:pPr>
      <w:rPr>
        <w:rFonts w:ascii="Arial" w:hAnsi="Arial" w:cs="Arial"/>
        <w:b w:val="0"/>
        <w:bCs w:val="0"/>
        <w:w w:val="100"/>
        <w:sz w:val="20"/>
        <w:szCs w:val="20"/>
      </w:rPr>
    </w:lvl>
    <w:lvl w:ilvl="1">
      <w:numFmt w:val="bullet"/>
      <w:lvlText w:val="•"/>
      <w:lvlJc w:val="left"/>
      <w:pPr>
        <w:ind w:left="1116" w:hanging="246"/>
      </w:pPr>
    </w:lvl>
    <w:lvl w:ilvl="2">
      <w:numFmt w:val="bullet"/>
      <w:lvlText w:val="•"/>
      <w:lvlJc w:val="left"/>
      <w:pPr>
        <w:ind w:left="2092" w:hanging="246"/>
      </w:pPr>
    </w:lvl>
    <w:lvl w:ilvl="3">
      <w:numFmt w:val="bullet"/>
      <w:lvlText w:val="•"/>
      <w:lvlJc w:val="left"/>
      <w:pPr>
        <w:ind w:left="3068" w:hanging="246"/>
      </w:pPr>
    </w:lvl>
    <w:lvl w:ilvl="4">
      <w:numFmt w:val="bullet"/>
      <w:lvlText w:val="•"/>
      <w:lvlJc w:val="left"/>
      <w:pPr>
        <w:ind w:left="4044" w:hanging="246"/>
      </w:pPr>
    </w:lvl>
    <w:lvl w:ilvl="5">
      <w:numFmt w:val="bullet"/>
      <w:lvlText w:val="•"/>
      <w:lvlJc w:val="left"/>
      <w:pPr>
        <w:ind w:left="5020" w:hanging="246"/>
      </w:pPr>
    </w:lvl>
    <w:lvl w:ilvl="6">
      <w:numFmt w:val="bullet"/>
      <w:lvlText w:val="•"/>
      <w:lvlJc w:val="left"/>
      <w:pPr>
        <w:ind w:left="5996" w:hanging="246"/>
      </w:pPr>
    </w:lvl>
    <w:lvl w:ilvl="7">
      <w:numFmt w:val="bullet"/>
      <w:lvlText w:val="•"/>
      <w:lvlJc w:val="left"/>
      <w:pPr>
        <w:ind w:left="6972" w:hanging="246"/>
      </w:pPr>
    </w:lvl>
    <w:lvl w:ilvl="8">
      <w:numFmt w:val="bullet"/>
      <w:lvlText w:val="•"/>
      <w:lvlJc w:val="left"/>
      <w:pPr>
        <w:ind w:left="7948" w:hanging="246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357" w:hanging="222"/>
      </w:pPr>
      <w:rPr>
        <w:rFonts w:ascii="Arial" w:hAnsi="Arial" w:cs="Arial"/>
        <w:b w:val="0"/>
        <w:bCs w:val="0"/>
        <w:w w:val="100"/>
        <w:sz w:val="20"/>
        <w:szCs w:val="20"/>
      </w:rPr>
    </w:lvl>
    <w:lvl w:ilvl="1">
      <w:numFmt w:val="bullet"/>
      <w:lvlText w:val="•"/>
      <w:lvlJc w:val="left"/>
      <w:pPr>
        <w:ind w:left="1314" w:hanging="222"/>
      </w:pPr>
    </w:lvl>
    <w:lvl w:ilvl="2">
      <w:numFmt w:val="bullet"/>
      <w:lvlText w:val="•"/>
      <w:lvlJc w:val="left"/>
      <w:pPr>
        <w:ind w:left="2268" w:hanging="222"/>
      </w:pPr>
    </w:lvl>
    <w:lvl w:ilvl="3">
      <w:numFmt w:val="bullet"/>
      <w:lvlText w:val="•"/>
      <w:lvlJc w:val="left"/>
      <w:pPr>
        <w:ind w:left="3222" w:hanging="222"/>
      </w:pPr>
    </w:lvl>
    <w:lvl w:ilvl="4">
      <w:numFmt w:val="bullet"/>
      <w:lvlText w:val="•"/>
      <w:lvlJc w:val="left"/>
      <w:pPr>
        <w:ind w:left="4176" w:hanging="222"/>
      </w:pPr>
    </w:lvl>
    <w:lvl w:ilvl="5">
      <w:numFmt w:val="bullet"/>
      <w:lvlText w:val="•"/>
      <w:lvlJc w:val="left"/>
      <w:pPr>
        <w:ind w:left="5130" w:hanging="222"/>
      </w:pPr>
    </w:lvl>
    <w:lvl w:ilvl="6">
      <w:numFmt w:val="bullet"/>
      <w:lvlText w:val="•"/>
      <w:lvlJc w:val="left"/>
      <w:pPr>
        <w:ind w:left="6084" w:hanging="222"/>
      </w:pPr>
    </w:lvl>
    <w:lvl w:ilvl="7">
      <w:numFmt w:val="bullet"/>
      <w:lvlText w:val="•"/>
      <w:lvlJc w:val="left"/>
      <w:pPr>
        <w:ind w:left="7038" w:hanging="222"/>
      </w:pPr>
    </w:lvl>
    <w:lvl w:ilvl="8">
      <w:numFmt w:val="bullet"/>
      <w:lvlText w:val="•"/>
      <w:lvlJc w:val="left"/>
      <w:pPr>
        <w:ind w:left="7992" w:hanging="222"/>
      </w:pPr>
    </w:lvl>
  </w:abstractNum>
  <w:abstractNum w:abstractNumId="5" w15:restartNumberingAfterBreak="0">
    <w:nsid w:val="00000407"/>
    <w:multiLevelType w:val="multilevel"/>
    <w:tmpl w:val="0000088A"/>
    <w:lvl w:ilvl="0">
      <w:start w:val="11"/>
      <w:numFmt w:val="decimal"/>
      <w:lvlText w:val="%1"/>
      <w:lvlJc w:val="left"/>
      <w:pPr>
        <w:ind w:left="621" w:hanging="486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621" w:hanging="486"/>
      </w:pPr>
      <w:rPr>
        <w:rFonts w:ascii="Arial" w:hAnsi="Arial" w:cs="Arial"/>
        <w:b w:val="0"/>
        <w:bCs w:val="0"/>
        <w:spacing w:val="-16"/>
        <w:w w:val="100"/>
        <w:sz w:val="20"/>
        <w:szCs w:val="20"/>
      </w:rPr>
    </w:lvl>
    <w:lvl w:ilvl="2">
      <w:numFmt w:val="bullet"/>
      <w:lvlText w:val="•"/>
      <w:lvlJc w:val="left"/>
      <w:pPr>
        <w:ind w:left="2476" w:hanging="486"/>
      </w:pPr>
    </w:lvl>
    <w:lvl w:ilvl="3">
      <w:numFmt w:val="bullet"/>
      <w:lvlText w:val="•"/>
      <w:lvlJc w:val="left"/>
      <w:pPr>
        <w:ind w:left="3404" w:hanging="486"/>
      </w:pPr>
    </w:lvl>
    <w:lvl w:ilvl="4">
      <w:numFmt w:val="bullet"/>
      <w:lvlText w:val="•"/>
      <w:lvlJc w:val="left"/>
      <w:pPr>
        <w:ind w:left="4332" w:hanging="486"/>
      </w:pPr>
    </w:lvl>
    <w:lvl w:ilvl="5">
      <w:numFmt w:val="bullet"/>
      <w:lvlText w:val="•"/>
      <w:lvlJc w:val="left"/>
      <w:pPr>
        <w:ind w:left="5260" w:hanging="486"/>
      </w:pPr>
    </w:lvl>
    <w:lvl w:ilvl="6">
      <w:numFmt w:val="bullet"/>
      <w:lvlText w:val="•"/>
      <w:lvlJc w:val="left"/>
      <w:pPr>
        <w:ind w:left="6188" w:hanging="486"/>
      </w:pPr>
    </w:lvl>
    <w:lvl w:ilvl="7">
      <w:numFmt w:val="bullet"/>
      <w:lvlText w:val="•"/>
      <w:lvlJc w:val="left"/>
      <w:pPr>
        <w:ind w:left="7116" w:hanging="486"/>
      </w:pPr>
    </w:lvl>
    <w:lvl w:ilvl="8">
      <w:numFmt w:val="bullet"/>
      <w:lvlText w:val="•"/>
      <w:lvlJc w:val="left"/>
      <w:pPr>
        <w:ind w:left="8044" w:hanging="486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lowerLetter"/>
      <w:lvlText w:val="%1)"/>
      <w:lvlJc w:val="left"/>
      <w:pPr>
        <w:ind w:left="136" w:hanging="426"/>
      </w:pPr>
      <w:rPr>
        <w:rFonts w:ascii="Arial" w:hAnsi="Arial" w:cs="Arial"/>
        <w:b w:val="0"/>
        <w:bCs w:val="0"/>
        <w:w w:val="100"/>
        <w:sz w:val="20"/>
        <w:szCs w:val="20"/>
      </w:rPr>
    </w:lvl>
    <w:lvl w:ilvl="1">
      <w:numFmt w:val="bullet"/>
      <w:lvlText w:val="•"/>
      <w:lvlJc w:val="left"/>
      <w:pPr>
        <w:ind w:left="1116" w:hanging="426"/>
      </w:pPr>
    </w:lvl>
    <w:lvl w:ilvl="2">
      <w:numFmt w:val="bullet"/>
      <w:lvlText w:val="•"/>
      <w:lvlJc w:val="left"/>
      <w:pPr>
        <w:ind w:left="2092" w:hanging="426"/>
      </w:pPr>
    </w:lvl>
    <w:lvl w:ilvl="3">
      <w:numFmt w:val="bullet"/>
      <w:lvlText w:val="•"/>
      <w:lvlJc w:val="left"/>
      <w:pPr>
        <w:ind w:left="3068" w:hanging="426"/>
      </w:pPr>
    </w:lvl>
    <w:lvl w:ilvl="4">
      <w:numFmt w:val="bullet"/>
      <w:lvlText w:val="•"/>
      <w:lvlJc w:val="left"/>
      <w:pPr>
        <w:ind w:left="4044" w:hanging="426"/>
      </w:pPr>
    </w:lvl>
    <w:lvl w:ilvl="5">
      <w:numFmt w:val="bullet"/>
      <w:lvlText w:val="•"/>
      <w:lvlJc w:val="left"/>
      <w:pPr>
        <w:ind w:left="5020" w:hanging="426"/>
      </w:pPr>
    </w:lvl>
    <w:lvl w:ilvl="6">
      <w:numFmt w:val="bullet"/>
      <w:lvlText w:val="•"/>
      <w:lvlJc w:val="left"/>
      <w:pPr>
        <w:ind w:left="5996" w:hanging="426"/>
      </w:pPr>
    </w:lvl>
    <w:lvl w:ilvl="7">
      <w:numFmt w:val="bullet"/>
      <w:lvlText w:val="•"/>
      <w:lvlJc w:val="left"/>
      <w:pPr>
        <w:ind w:left="6972" w:hanging="426"/>
      </w:pPr>
    </w:lvl>
    <w:lvl w:ilvl="8">
      <w:numFmt w:val="bullet"/>
      <w:lvlText w:val="•"/>
      <w:lvlJc w:val="left"/>
      <w:pPr>
        <w:ind w:left="7948" w:hanging="426"/>
      </w:pPr>
    </w:lvl>
  </w:abstractNum>
  <w:abstractNum w:abstractNumId="7" w15:restartNumberingAfterBreak="0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562" w:hanging="426"/>
      </w:pPr>
      <w:rPr>
        <w:rFonts w:ascii="Arial" w:hAnsi="Arial" w:cs="Arial"/>
        <w:b w:val="0"/>
        <w:bCs w:val="0"/>
        <w:w w:val="100"/>
        <w:sz w:val="20"/>
        <w:szCs w:val="20"/>
      </w:rPr>
    </w:lvl>
    <w:lvl w:ilvl="1">
      <w:numFmt w:val="bullet"/>
      <w:lvlText w:val="•"/>
      <w:lvlJc w:val="left"/>
      <w:pPr>
        <w:ind w:left="1494" w:hanging="426"/>
      </w:pPr>
    </w:lvl>
    <w:lvl w:ilvl="2">
      <w:numFmt w:val="bullet"/>
      <w:lvlText w:val="•"/>
      <w:lvlJc w:val="left"/>
      <w:pPr>
        <w:ind w:left="2428" w:hanging="426"/>
      </w:pPr>
    </w:lvl>
    <w:lvl w:ilvl="3">
      <w:numFmt w:val="bullet"/>
      <w:lvlText w:val="•"/>
      <w:lvlJc w:val="left"/>
      <w:pPr>
        <w:ind w:left="3362" w:hanging="426"/>
      </w:pPr>
    </w:lvl>
    <w:lvl w:ilvl="4">
      <w:numFmt w:val="bullet"/>
      <w:lvlText w:val="•"/>
      <w:lvlJc w:val="left"/>
      <w:pPr>
        <w:ind w:left="4296" w:hanging="426"/>
      </w:pPr>
    </w:lvl>
    <w:lvl w:ilvl="5">
      <w:numFmt w:val="bullet"/>
      <w:lvlText w:val="•"/>
      <w:lvlJc w:val="left"/>
      <w:pPr>
        <w:ind w:left="5230" w:hanging="426"/>
      </w:pPr>
    </w:lvl>
    <w:lvl w:ilvl="6">
      <w:numFmt w:val="bullet"/>
      <w:lvlText w:val="•"/>
      <w:lvlJc w:val="left"/>
      <w:pPr>
        <w:ind w:left="6164" w:hanging="426"/>
      </w:pPr>
    </w:lvl>
    <w:lvl w:ilvl="7">
      <w:numFmt w:val="bullet"/>
      <w:lvlText w:val="•"/>
      <w:lvlJc w:val="left"/>
      <w:pPr>
        <w:ind w:left="7098" w:hanging="426"/>
      </w:pPr>
    </w:lvl>
    <w:lvl w:ilvl="8">
      <w:numFmt w:val="bullet"/>
      <w:lvlText w:val="•"/>
      <w:lvlJc w:val="left"/>
      <w:pPr>
        <w:ind w:left="8032" w:hanging="426"/>
      </w:pPr>
    </w:lvl>
  </w:abstractNum>
  <w:abstractNum w:abstractNumId="8" w15:restartNumberingAfterBreak="0">
    <w:nsid w:val="0000040A"/>
    <w:multiLevelType w:val="multilevel"/>
    <w:tmpl w:val="0000088D"/>
    <w:lvl w:ilvl="0">
      <w:start w:val="13"/>
      <w:numFmt w:val="decimal"/>
      <w:lvlText w:val="%1"/>
      <w:lvlJc w:val="left"/>
      <w:pPr>
        <w:ind w:left="136" w:hanging="507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36" w:hanging="507"/>
      </w:pPr>
      <w:rPr>
        <w:rFonts w:ascii="Arial" w:hAnsi="Arial" w:cs="Arial"/>
        <w:b w:val="0"/>
        <w:bCs w:val="0"/>
        <w:w w:val="100"/>
        <w:sz w:val="20"/>
        <w:szCs w:val="20"/>
      </w:rPr>
    </w:lvl>
    <w:lvl w:ilvl="2">
      <w:numFmt w:val="bullet"/>
      <w:lvlText w:val="•"/>
      <w:lvlJc w:val="left"/>
      <w:pPr>
        <w:ind w:left="2092" w:hanging="507"/>
      </w:pPr>
    </w:lvl>
    <w:lvl w:ilvl="3">
      <w:numFmt w:val="bullet"/>
      <w:lvlText w:val="•"/>
      <w:lvlJc w:val="left"/>
      <w:pPr>
        <w:ind w:left="3068" w:hanging="507"/>
      </w:pPr>
    </w:lvl>
    <w:lvl w:ilvl="4">
      <w:numFmt w:val="bullet"/>
      <w:lvlText w:val="•"/>
      <w:lvlJc w:val="left"/>
      <w:pPr>
        <w:ind w:left="4044" w:hanging="507"/>
      </w:pPr>
    </w:lvl>
    <w:lvl w:ilvl="5">
      <w:numFmt w:val="bullet"/>
      <w:lvlText w:val="•"/>
      <w:lvlJc w:val="left"/>
      <w:pPr>
        <w:ind w:left="5020" w:hanging="507"/>
      </w:pPr>
    </w:lvl>
    <w:lvl w:ilvl="6">
      <w:numFmt w:val="bullet"/>
      <w:lvlText w:val="•"/>
      <w:lvlJc w:val="left"/>
      <w:pPr>
        <w:ind w:left="5996" w:hanging="507"/>
      </w:pPr>
    </w:lvl>
    <w:lvl w:ilvl="7">
      <w:numFmt w:val="bullet"/>
      <w:lvlText w:val="•"/>
      <w:lvlJc w:val="left"/>
      <w:pPr>
        <w:ind w:left="6972" w:hanging="507"/>
      </w:pPr>
    </w:lvl>
    <w:lvl w:ilvl="8">
      <w:numFmt w:val="bullet"/>
      <w:lvlText w:val="•"/>
      <w:lvlJc w:val="left"/>
      <w:pPr>
        <w:ind w:left="7948" w:hanging="507"/>
      </w:pPr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lowerLetter"/>
      <w:lvlText w:val="%1)"/>
      <w:lvlJc w:val="left"/>
      <w:pPr>
        <w:ind w:left="136" w:hanging="262"/>
      </w:pPr>
      <w:rPr>
        <w:rFonts w:ascii="Arial" w:hAnsi="Arial" w:cs="Arial"/>
        <w:b w:val="0"/>
        <w:bCs w:val="0"/>
        <w:w w:val="100"/>
        <w:sz w:val="20"/>
        <w:szCs w:val="20"/>
      </w:rPr>
    </w:lvl>
    <w:lvl w:ilvl="1">
      <w:numFmt w:val="bullet"/>
      <w:lvlText w:val="•"/>
      <w:lvlJc w:val="left"/>
      <w:pPr>
        <w:ind w:left="1116" w:hanging="262"/>
      </w:pPr>
    </w:lvl>
    <w:lvl w:ilvl="2">
      <w:numFmt w:val="bullet"/>
      <w:lvlText w:val="•"/>
      <w:lvlJc w:val="left"/>
      <w:pPr>
        <w:ind w:left="2092" w:hanging="262"/>
      </w:pPr>
    </w:lvl>
    <w:lvl w:ilvl="3">
      <w:numFmt w:val="bullet"/>
      <w:lvlText w:val="•"/>
      <w:lvlJc w:val="left"/>
      <w:pPr>
        <w:ind w:left="3068" w:hanging="262"/>
      </w:pPr>
    </w:lvl>
    <w:lvl w:ilvl="4">
      <w:numFmt w:val="bullet"/>
      <w:lvlText w:val="•"/>
      <w:lvlJc w:val="left"/>
      <w:pPr>
        <w:ind w:left="4044" w:hanging="262"/>
      </w:pPr>
    </w:lvl>
    <w:lvl w:ilvl="5">
      <w:numFmt w:val="bullet"/>
      <w:lvlText w:val="•"/>
      <w:lvlJc w:val="left"/>
      <w:pPr>
        <w:ind w:left="5020" w:hanging="262"/>
      </w:pPr>
    </w:lvl>
    <w:lvl w:ilvl="6">
      <w:numFmt w:val="bullet"/>
      <w:lvlText w:val="•"/>
      <w:lvlJc w:val="left"/>
      <w:pPr>
        <w:ind w:left="5996" w:hanging="262"/>
      </w:pPr>
    </w:lvl>
    <w:lvl w:ilvl="7">
      <w:numFmt w:val="bullet"/>
      <w:lvlText w:val="•"/>
      <w:lvlJc w:val="left"/>
      <w:pPr>
        <w:ind w:left="6972" w:hanging="262"/>
      </w:pPr>
    </w:lvl>
    <w:lvl w:ilvl="8">
      <w:numFmt w:val="bullet"/>
      <w:lvlText w:val="•"/>
      <w:lvlJc w:val="left"/>
      <w:pPr>
        <w:ind w:left="7948" w:hanging="262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136" w:hanging="426"/>
      </w:pPr>
      <w:rPr>
        <w:rFonts w:ascii="Arial" w:hAnsi="Arial" w:cs="Arial"/>
        <w:b w:val="0"/>
        <w:bCs w:val="0"/>
        <w:spacing w:val="-1"/>
        <w:w w:val="100"/>
      </w:rPr>
    </w:lvl>
    <w:lvl w:ilvl="1">
      <w:numFmt w:val="bullet"/>
      <w:lvlText w:val="•"/>
      <w:lvlJc w:val="left"/>
      <w:pPr>
        <w:ind w:left="1116" w:hanging="426"/>
      </w:pPr>
    </w:lvl>
    <w:lvl w:ilvl="2">
      <w:numFmt w:val="bullet"/>
      <w:lvlText w:val="•"/>
      <w:lvlJc w:val="left"/>
      <w:pPr>
        <w:ind w:left="2092" w:hanging="426"/>
      </w:pPr>
    </w:lvl>
    <w:lvl w:ilvl="3">
      <w:numFmt w:val="bullet"/>
      <w:lvlText w:val="•"/>
      <w:lvlJc w:val="left"/>
      <w:pPr>
        <w:ind w:left="3068" w:hanging="426"/>
      </w:pPr>
    </w:lvl>
    <w:lvl w:ilvl="4">
      <w:numFmt w:val="bullet"/>
      <w:lvlText w:val="•"/>
      <w:lvlJc w:val="left"/>
      <w:pPr>
        <w:ind w:left="4044" w:hanging="426"/>
      </w:pPr>
    </w:lvl>
    <w:lvl w:ilvl="5">
      <w:numFmt w:val="bullet"/>
      <w:lvlText w:val="•"/>
      <w:lvlJc w:val="left"/>
      <w:pPr>
        <w:ind w:left="5020" w:hanging="426"/>
      </w:pPr>
    </w:lvl>
    <w:lvl w:ilvl="6">
      <w:numFmt w:val="bullet"/>
      <w:lvlText w:val="•"/>
      <w:lvlJc w:val="left"/>
      <w:pPr>
        <w:ind w:left="5996" w:hanging="426"/>
      </w:pPr>
    </w:lvl>
    <w:lvl w:ilvl="7">
      <w:numFmt w:val="bullet"/>
      <w:lvlText w:val="•"/>
      <w:lvlJc w:val="left"/>
      <w:pPr>
        <w:ind w:left="6972" w:hanging="426"/>
      </w:pPr>
    </w:lvl>
    <w:lvl w:ilvl="8">
      <w:numFmt w:val="bullet"/>
      <w:lvlText w:val="•"/>
      <w:lvlJc w:val="left"/>
      <w:pPr>
        <w:ind w:left="7948" w:hanging="426"/>
      </w:pPr>
    </w:lvl>
  </w:abstractNum>
  <w:abstractNum w:abstractNumId="11" w15:restartNumberingAfterBreak="0">
    <w:nsid w:val="0E21303B"/>
    <w:multiLevelType w:val="hybridMultilevel"/>
    <w:tmpl w:val="EF68196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661410"/>
    <w:multiLevelType w:val="hybridMultilevel"/>
    <w:tmpl w:val="1C82FA4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C11CD6"/>
    <w:multiLevelType w:val="hybridMultilevel"/>
    <w:tmpl w:val="EF5AE1C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64418A"/>
    <w:multiLevelType w:val="hybridMultilevel"/>
    <w:tmpl w:val="605622A2"/>
    <w:lvl w:ilvl="0" w:tplc="04030017">
      <w:start w:val="1"/>
      <w:numFmt w:val="lowerLetter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68D6557"/>
    <w:multiLevelType w:val="hybridMultilevel"/>
    <w:tmpl w:val="AC3E69D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553CAB"/>
    <w:multiLevelType w:val="hybridMultilevel"/>
    <w:tmpl w:val="48DC9A4E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36540"/>
    <w:multiLevelType w:val="hybridMultilevel"/>
    <w:tmpl w:val="F21CCE5E"/>
    <w:lvl w:ilvl="0" w:tplc="1C5A1BF4">
      <w:start w:val="1"/>
      <w:numFmt w:val="bullet"/>
      <w:lvlText w:val="-"/>
      <w:lvlJc w:val="left"/>
      <w:pPr>
        <w:ind w:left="855" w:hanging="360"/>
      </w:pPr>
      <w:rPr>
        <w:rFonts w:ascii="Arial" w:eastAsia="Arial" w:hAnsi="Arial" w:hint="default"/>
        <w:w w:val="99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1E8F133A"/>
    <w:multiLevelType w:val="hybridMultilevel"/>
    <w:tmpl w:val="5EF6874E"/>
    <w:lvl w:ilvl="0" w:tplc="B2421880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BE1CB9"/>
    <w:multiLevelType w:val="hybridMultilevel"/>
    <w:tmpl w:val="AE4E62AE"/>
    <w:lvl w:ilvl="0" w:tplc="50B48420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8A1337"/>
    <w:multiLevelType w:val="hybridMultilevel"/>
    <w:tmpl w:val="6600A5A6"/>
    <w:lvl w:ilvl="0" w:tplc="3934F66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C52AE0"/>
    <w:multiLevelType w:val="hybridMultilevel"/>
    <w:tmpl w:val="24FADA34"/>
    <w:lvl w:ilvl="0" w:tplc="0C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2" w15:restartNumberingAfterBreak="0">
    <w:nsid w:val="26EA2170"/>
    <w:multiLevelType w:val="hybridMultilevel"/>
    <w:tmpl w:val="A882239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E6067C"/>
    <w:multiLevelType w:val="hybridMultilevel"/>
    <w:tmpl w:val="A39868E2"/>
    <w:lvl w:ilvl="0" w:tplc="5FD0495C">
      <w:start w:val="1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215" w:hanging="360"/>
      </w:pPr>
    </w:lvl>
    <w:lvl w:ilvl="2" w:tplc="0403001B" w:tentative="1">
      <w:start w:val="1"/>
      <w:numFmt w:val="lowerRoman"/>
      <w:lvlText w:val="%3."/>
      <w:lvlJc w:val="right"/>
      <w:pPr>
        <w:ind w:left="1935" w:hanging="180"/>
      </w:pPr>
    </w:lvl>
    <w:lvl w:ilvl="3" w:tplc="0403000F" w:tentative="1">
      <w:start w:val="1"/>
      <w:numFmt w:val="decimal"/>
      <w:lvlText w:val="%4."/>
      <w:lvlJc w:val="left"/>
      <w:pPr>
        <w:ind w:left="2655" w:hanging="360"/>
      </w:pPr>
    </w:lvl>
    <w:lvl w:ilvl="4" w:tplc="04030019" w:tentative="1">
      <w:start w:val="1"/>
      <w:numFmt w:val="lowerLetter"/>
      <w:lvlText w:val="%5."/>
      <w:lvlJc w:val="left"/>
      <w:pPr>
        <w:ind w:left="3375" w:hanging="360"/>
      </w:pPr>
    </w:lvl>
    <w:lvl w:ilvl="5" w:tplc="0403001B" w:tentative="1">
      <w:start w:val="1"/>
      <w:numFmt w:val="lowerRoman"/>
      <w:lvlText w:val="%6."/>
      <w:lvlJc w:val="right"/>
      <w:pPr>
        <w:ind w:left="4095" w:hanging="180"/>
      </w:pPr>
    </w:lvl>
    <w:lvl w:ilvl="6" w:tplc="0403000F" w:tentative="1">
      <w:start w:val="1"/>
      <w:numFmt w:val="decimal"/>
      <w:lvlText w:val="%7."/>
      <w:lvlJc w:val="left"/>
      <w:pPr>
        <w:ind w:left="4815" w:hanging="360"/>
      </w:pPr>
    </w:lvl>
    <w:lvl w:ilvl="7" w:tplc="04030019" w:tentative="1">
      <w:start w:val="1"/>
      <w:numFmt w:val="lowerLetter"/>
      <w:lvlText w:val="%8."/>
      <w:lvlJc w:val="left"/>
      <w:pPr>
        <w:ind w:left="5535" w:hanging="360"/>
      </w:pPr>
    </w:lvl>
    <w:lvl w:ilvl="8" w:tplc="0403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4" w15:restartNumberingAfterBreak="0">
    <w:nsid w:val="2D526301"/>
    <w:multiLevelType w:val="hybridMultilevel"/>
    <w:tmpl w:val="64CE8CC0"/>
    <w:lvl w:ilvl="0" w:tplc="0A5842B6">
      <w:start w:val="1"/>
      <w:numFmt w:val="lowerLetter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33311630"/>
    <w:multiLevelType w:val="hybridMultilevel"/>
    <w:tmpl w:val="C1161BCC"/>
    <w:lvl w:ilvl="0" w:tplc="0C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6" w15:restartNumberingAfterBreak="0">
    <w:nsid w:val="35036F40"/>
    <w:multiLevelType w:val="hybridMultilevel"/>
    <w:tmpl w:val="3DD6A6B0"/>
    <w:lvl w:ilvl="0" w:tplc="B870518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B7267A"/>
    <w:multiLevelType w:val="hybridMultilevel"/>
    <w:tmpl w:val="C254CAA4"/>
    <w:lvl w:ilvl="0" w:tplc="3934F66E">
      <w:start w:val="1"/>
      <w:numFmt w:val="lowerLetter"/>
      <w:lvlText w:val="%1)"/>
      <w:lvlJc w:val="left"/>
      <w:pPr>
        <w:ind w:left="1145" w:hanging="360"/>
      </w:pPr>
      <w:rPr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865" w:hanging="360"/>
      </w:pPr>
    </w:lvl>
    <w:lvl w:ilvl="2" w:tplc="0403001B" w:tentative="1">
      <w:start w:val="1"/>
      <w:numFmt w:val="lowerRoman"/>
      <w:lvlText w:val="%3."/>
      <w:lvlJc w:val="right"/>
      <w:pPr>
        <w:ind w:left="2585" w:hanging="180"/>
      </w:pPr>
    </w:lvl>
    <w:lvl w:ilvl="3" w:tplc="0403000F" w:tentative="1">
      <w:start w:val="1"/>
      <w:numFmt w:val="decimal"/>
      <w:lvlText w:val="%4."/>
      <w:lvlJc w:val="left"/>
      <w:pPr>
        <w:ind w:left="3305" w:hanging="360"/>
      </w:pPr>
    </w:lvl>
    <w:lvl w:ilvl="4" w:tplc="04030019" w:tentative="1">
      <w:start w:val="1"/>
      <w:numFmt w:val="lowerLetter"/>
      <w:lvlText w:val="%5."/>
      <w:lvlJc w:val="left"/>
      <w:pPr>
        <w:ind w:left="4025" w:hanging="360"/>
      </w:pPr>
    </w:lvl>
    <w:lvl w:ilvl="5" w:tplc="0403001B" w:tentative="1">
      <w:start w:val="1"/>
      <w:numFmt w:val="lowerRoman"/>
      <w:lvlText w:val="%6."/>
      <w:lvlJc w:val="right"/>
      <w:pPr>
        <w:ind w:left="4745" w:hanging="180"/>
      </w:pPr>
    </w:lvl>
    <w:lvl w:ilvl="6" w:tplc="0403000F" w:tentative="1">
      <w:start w:val="1"/>
      <w:numFmt w:val="decimal"/>
      <w:lvlText w:val="%7."/>
      <w:lvlJc w:val="left"/>
      <w:pPr>
        <w:ind w:left="5465" w:hanging="360"/>
      </w:pPr>
    </w:lvl>
    <w:lvl w:ilvl="7" w:tplc="04030019" w:tentative="1">
      <w:start w:val="1"/>
      <w:numFmt w:val="lowerLetter"/>
      <w:lvlText w:val="%8."/>
      <w:lvlJc w:val="left"/>
      <w:pPr>
        <w:ind w:left="6185" w:hanging="360"/>
      </w:pPr>
    </w:lvl>
    <w:lvl w:ilvl="8" w:tplc="040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3E6E45A8"/>
    <w:multiLevelType w:val="hybridMultilevel"/>
    <w:tmpl w:val="0FF0EEB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202502"/>
    <w:multiLevelType w:val="hybridMultilevel"/>
    <w:tmpl w:val="96189EAE"/>
    <w:lvl w:ilvl="0" w:tplc="6ACCA32E">
      <w:start w:val="1"/>
      <w:numFmt w:val="bullet"/>
      <w:lvlText w:val="-"/>
      <w:lvlJc w:val="left"/>
      <w:pPr>
        <w:ind w:left="786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42E80E18"/>
    <w:multiLevelType w:val="hybridMultilevel"/>
    <w:tmpl w:val="907082FE"/>
    <w:lvl w:ilvl="0" w:tplc="D946FC8A">
      <w:start w:val="2"/>
      <w:numFmt w:val="decimal"/>
      <w:lvlText w:val="%1"/>
      <w:lvlJc w:val="left"/>
      <w:pPr>
        <w:ind w:left="720" w:hanging="432"/>
      </w:pPr>
      <w:rPr>
        <w:rFonts w:hint="default"/>
      </w:rPr>
    </w:lvl>
    <w:lvl w:ilvl="1" w:tplc="E5686A08">
      <w:numFmt w:val="none"/>
      <w:lvlText w:val=""/>
      <w:lvlJc w:val="left"/>
      <w:pPr>
        <w:tabs>
          <w:tab w:val="num" w:pos="360"/>
        </w:tabs>
      </w:pPr>
    </w:lvl>
    <w:lvl w:ilvl="2" w:tplc="325A2020">
      <w:numFmt w:val="none"/>
      <w:lvlText w:val=""/>
      <w:lvlJc w:val="left"/>
      <w:pPr>
        <w:tabs>
          <w:tab w:val="num" w:pos="360"/>
        </w:tabs>
      </w:pPr>
    </w:lvl>
    <w:lvl w:ilvl="3" w:tplc="CC9CF778">
      <w:start w:val="1"/>
      <w:numFmt w:val="bullet"/>
      <w:lvlText w:val="•"/>
      <w:lvlJc w:val="left"/>
      <w:pPr>
        <w:ind w:left="3180" w:hanging="615"/>
      </w:pPr>
      <w:rPr>
        <w:rFonts w:hint="default"/>
      </w:rPr>
    </w:lvl>
    <w:lvl w:ilvl="4" w:tplc="3F7CE3BC">
      <w:start w:val="1"/>
      <w:numFmt w:val="bullet"/>
      <w:lvlText w:val="•"/>
      <w:lvlJc w:val="left"/>
      <w:pPr>
        <w:ind w:left="4100" w:hanging="615"/>
      </w:pPr>
      <w:rPr>
        <w:rFonts w:hint="default"/>
      </w:rPr>
    </w:lvl>
    <w:lvl w:ilvl="5" w:tplc="625AA754">
      <w:start w:val="1"/>
      <w:numFmt w:val="bullet"/>
      <w:lvlText w:val="•"/>
      <w:lvlJc w:val="left"/>
      <w:pPr>
        <w:ind w:left="5020" w:hanging="615"/>
      </w:pPr>
      <w:rPr>
        <w:rFonts w:hint="default"/>
      </w:rPr>
    </w:lvl>
    <w:lvl w:ilvl="6" w:tplc="B1688A58">
      <w:start w:val="1"/>
      <w:numFmt w:val="bullet"/>
      <w:lvlText w:val="•"/>
      <w:lvlJc w:val="left"/>
      <w:pPr>
        <w:ind w:left="5940" w:hanging="615"/>
      </w:pPr>
      <w:rPr>
        <w:rFonts w:hint="default"/>
      </w:rPr>
    </w:lvl>
    <w:lvl w:ilvl="7" w:tplc="FAFE706A">
      <w:start w:val="1"/>
      <w:numFmt w:val="bullet"/>
      <w:lvlText w:val="•"/>
      <w:lvlJc w:val="left"/>
      <w:pPr>
        <w:ind w:left="6860" w:hanging="615"/>
      </w:pPr>
      <w:rPr>
        <w:rFonts w:hint="default"/>
      </w:rPr>
    </w:lvl>
    <w:lvl w:ilvl="8" w:tplc="F7E00D3A">
      <w:start w:val="1"/>
      <w:numFmt w:val="bullet"/>
      <w:lvlText w:val="•"/>
      <w:lvlJc w:val="left"/>
      <w:pPr>
        <w:ind w:left="7780" w:hanging="615"/>
      </w:pPr>
      <w:rPr>
        <w:rFonts w:hint="default"/>
      </w:rPr>
    </w:lvl>
  </w:abstractNum>
  <w:abstractNum w:abstractNumId="31" w15:restartNumberingAfterBreak="0">
    <w:nsid w:val="450C1AAF"/>
    <w:multiLevelType w:val="hybridMultilevel"/>
    <w:tmpl w:val="D56C24CC"/>
    <w:lvl w:ilvl="0" w:tplc="286641D0">
      <w:start w:val="1"/>
      <w:numFmt w:val="lowerLetter"/>
      <w:lvlText w:val="%1)"/>
      <w:lvlJc w:val="left"/>
      <w:pPr>
        <w:ind w:left="101" w:hanging="257"/>
      </w:pPr>
      <w:rPr>
        <w:rFonts w:ascii="Arial" w:eastAsia="Arial" w:hAnsi="Arial" w:hint="default"/>
        <w:w w:val="99"/>
        <w:sz w:val="22"/>
        <w:szCs w:val="22"/>
      </w:rPr>
    </w:lvl>
    <w:lvl w:ilvl="1" w:tplc="1C5A1BF4">
      <w:start w:val="1"/>
      <w:numFmt w:val="bullet"/>
      <w:lvlText w:val="-"/>
      <w:lvlJc w:val="left"/>
      <w:pPr>
        <w:ind w:left="821" w:hanging="349"/>
      </w:pPr>
      <w:rPr>
        <w:rFonts w:ascii="Arial" w:eastAsia="Arial" w:hAnsi="Arial" w:hint="default"/>
        <w:w w:val="99"/>
        <w:sz w:val="22"/>
        <w:szCs w:val="22"/>
      </w:rPr>
    </w:lvl>
    <w:lvl w:ilvl="2" w:tplc="A574FF9C">
      <w:start w:val="1"/>
      <w:numFmt w:val="bullet"/>
      <w:lvlText w:val="•"/>
      <w:lvlJc w:val="left"/>
      <w:pPr>
        <w:ind w:left="820" w:hanging="349"/>
      </w:pPr>
      <w:rPr>
        <w:rFonts w:hint="default"/>
      </w:rPr>
    </w:lvl>
    <w:lvl w:ilvl="3" w:tplc="AACE54C2">
      <w:start w:val="1"/>
      <w:numFmt w:val="bullet"/>
      <w:lvlText w:val="•"/>
      <w:lvlJc w:val="left"/>
      <w:pPr>
        <w:ind w:left="1100" w:hanging="349"/>
      </w:pPr>
      <w:rPr>
        <w:rFonts w:hint="default"/>
      </w:rPr>
    </w:lvl>
    <w:lvl w:ilvl="4" w:tplc="E61440C4">
      <w:start w:val="1"/>
      <w:numFmt w:val="bullet"/>
      <w:lvlText w:val="•"/>
      <w:lvlJc w:val="left"/>
      <w:pPr>
        <w:ind w:left="2189" w:hanging="349"/>
      </w:pPr>
      <w:rPr>
        <w:rFonts w:hint="default"/>
      </w:rPr>
    </w:lvl>
    <w:lvl w:ilvl="5" w:tplc="FD0E9976">
      <w:start w:val="1"/>
      <w:numFmt w:val="bullet"/>
      <w:lvlText w:val="•"/>
      <w:lvlJc w:val="left"/>
      <w:pPr>
        <w:ind w:left="3278" w:hanging="349"/>
      </w:pPr>
      <w:rPr>
        <w:rFonts w:hint="default"/>
      </w:rPr>
    </w:lvl>
    <w:lvl w:ilvl="6" w:tplc="F1ACE3F2">
      <w:start w:val="1"/>
      <w:numFmt w:val="bullet"/>
      <w:lvlText w:val="•"/>
      <w:lvlJc w:val="left"/>
      <w:pPr>
        <w:ind w:left="4367" w:hanging="349"/>
      </w:pPr>
      <w:rPr>
        <w:rFonts w:hint="default"/>
      </w:rPr>
    </w:lvl>
    <w:lvl w:ilvl="7" w:tplc="5AE09F76">
      <w:start w:val="1"/>
      <w:numFmt w:val="bullet"/>
      <w:lvlText w:val="•"/>
      <w:lvlJc w:val="left"/>
      <w:pPr>
        <w:ind w:left="5456" w:hanging="349"/>
      </w:pPr>
      <w:rPr>
        <w:rFonts w:hint="default"/>
      </w:rPr>
    </w:lvl>
    <w:lvl w:ilvl="8" w:tplc="1CBCC3DC">
      <w:start w:val="1"/>
      <w:numFmt w:val="bullet"/>
      <w:lvlText w:val="•"/>
      <w:lvlJc w:val="left"/>
      <w:pPr>
        <w:ind w:left="6546" w:hanging="349"/>
      </w:pPr>
      <w:rPr>
        <w:rFonts w:hint="default"/>
      </w:rPr>
    </w:lvl>
  </w:abstractNum>
  <w:abstractNum w:abstractNumId="32" w15:restartNumberingAfterBreak="0">
    <w:nsid w:val="47596171"/>
    <w:multiLevelType w:val="hybridMultilevel"/>
    <w:tmpl w:val="0ADC0CB6"/>
    <w:lvl w:ilvl="0" w:tplc="3934F66E">
      <w:start w:val="1"/>
      <w:numFmt w:val="lowerLetter"/>
      <w:lvlText w:val="%1)"/>
      <w:lvlJc w:val="left"/>
      <w:pPr>
        <w:ind w:left="1145" w:hanging="360"/>
      </w:pPr>
      <w:rPr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865" w:hanging="360"/>
      </w:pPr>
    </w:lvl>
    <w:lvl w:ilvl="2" w:tplc="0403001B" w:tentative="1">
      <w:start w:val="1"/>
      <w:numFmt w:val="lowerRoman"/>
      <w:lvlText w:val="%3."/>
      <w:lvlJc w:val="right"/>
      <w:pPr>
        <w:ind w:left="2585" w:hanging="180"/>
      </w:pPr>
    </w:lvl>
    <w:lvl w:ilvl="3" w:tplc="0403000F" w:tentative="1">
      <w:start w:val="1"/>
      <w:numFmt w:val="decimal"/>
      <w:lvlText w:val="%4."/>
      <w:lvlJc w:val="left"/>
      <w:pPr>
        <w:ind w:left="3305" w:hanging="360"/>
      </w:pPr>
    </w:lvl>
    <w:lvl w:ilvl="4" w:tplc="04030019" w:tentative="1">
      <w:start w:val="1"/>
      <w:numFmt w:val="lowerLetter"/>
      <w:lvlText w:val="%5."/>
      <w:lvlJc w:val="left"/>
      <w:pPr>
        <w:ind w:left="4025" w:hanging="360"/>
      </w:pPr>
    </w:lvl>
    <w:lvl w:ilvl="5" w:tplc="0403001B" w:tentative="1">
      <w:start w:val="1"/>
      <w:numFmt w:val="lowerRoman"/>
      <w:lvlText w:val="%6."/>
      <w:lvlJc w:val="right"/>
      <w:pPr>
        <w:ind w:left="4745" w:hanging="180"/>
      </w:pPr>
    </w:lvl>
    <w:lvl w:ilvl="6" w:tplc="0403000F" w:tentative="1">
      <w:start w:val="1"/>
      <w:numFmt w:val="decimal"/>
      <w:lvlText w:val="%7."/>
      <w:lvlJc w:val="left"/>
      <w:pPr>
        <w:ind w:left="5465" w:hanging="360"/>
      </w:pPr>
    </w:lvl>
    <w:lvl w:ilvl="7" w:tplc="04030019" w:tentative="1">
      <w:start w:val="1"/>
      <w:numFmt w:val="lowerLetter"/>
      <w:lvlText w:val="%8."/>
      <w:lvlJc w:val="left"/>
      <w:pPr>
        <w:ind w:left="6185" w:hanging="360"/>
      </w:pPr>
    </w:lvl>
    <w:lvl w:ilvl="8" w:tplc="040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4A514A3A"/>
    <w:multiLevelType w:val="hybridMultilevel"/>
    <w:tmpl w:val="BD10A4A6"/>
    <w:lvl w:ilvl="0" w:tplc="11D0E05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FD3E1A"/>
    <w:multiLevelType w:val="hybridMultilevel"/>
    <w:tmpl w:val="03F063DA"/>
    <w:lvl w:ilvl="0" w:tplc="121AD8AA">
      <w:start w:val="1"/>
      <w:numFmt w:val="lowerLetter"/>
      <w:lvlText w:val="%1)"/>
      <w:lvlJc w:val="left"/>
      <w:pPr>
        <w:ind w:left="720" w:hanging="360"/>
      </w:pPr>
      <w:rPr>
        <w:rFonts w:ascii="Arial" w:eastAsia="ArialMT" w:hAnsi="Arial" w:cs="Arial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25010C"/>
    <w:multiLevelType w:val="hybridMultilevel"/>
    <w:tmpl w:val="B3D46A0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2E40B9"/>
    <w:multiLevelType w:val="hybridMultilevel"/>
    <w:tmpl w:val="2CC60D7E"/>
    <w:lvl w:ilvl="0" w:tplc="1FE03B1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3A5D9E"/>
    <w:multiLevelType w:val="hybridMultilevel"/>
    <w:tmpl w:val="7FF2E496"/>
    <w:lvl w:ilvl="0" w:tplc="50B48420">
      <w:start w:val="2"/>
      <w:numFmt w:val="bullet"/>
      <w:lvlText w:val="-"/>
      <w:lvlJc w:val="left"/>
      <w:pPr>
        <w:ind w:left="862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670916A6"/>
    <w:multiLevelType w:val="hybridMultilevel"/>
    <w:tmpl w:val="DFCC2252"/>
    <w:lvl w:ilvl="0" w:tplc="0C0A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865" w:hanging="360"/>
      </w:pPr>
    </w:lvl>
    <w:lvl w:ilvl="2" w:tplc="0403001B" w:tentative="1">
      <w:start w:val="1"/>
      <w:numFmt w:val="lowerRoman"/>
      <w:lvlText w:val="%3."/>
      <w:lvlJc w:val="right"/>
      <w:pPr>
        <w:ind w:left="2585" w:hanging="180"/>
      </w:pPr>
    </w:lvl>
    <w:lvl w:ilvl="3" w:tplc="0403000F" w:tentative="1">
      <w:start w:val="1"/>
      <w:numFmt w:val="decimal"/>
      <w:lvlText w:val="%4."/>
      <w:lvlJc w:val="left"/>
      <w:pPr>
        <w:ind w:left="3305" w:hanging="360"/>
      </w:pPr>
    </w:lvl>
    <w:lvl w:ilvl="4" w:tplc="04030019" w:tentative="1">
      <w:start w:val="1"/>
      <w:numFmt w:val="lowerLetter"/>
      <w:lvlText w:val="%5."/>
      <w:lvlJc w:val="left"/>
      <w:pPr>
        <w:ind w:left="4025" w:hanging="360"/>
      </w:pPr>
    </w:lvl>
    <w:lvl w:ilvl="5" w:tplc="0403001B" w:tentative="1">
      <w:start w:val="1"/>
      <w:numFmt w:val="lowerRoman"/>
      <w:lvlText w:val="%6."/>
      <w:lvlJc w:val="right"/>
      <w:pPr>
        <w:ind w:left="4745" w:hanging="180"/>
      </w:pPr>
    </w:lvl>
    <w:lvl w:ilvl="6" w:tplc="0403000F" w:tentative="1">
      <w:start w:val="1"/>
      <w:numFmt w:val="decimal"/>
      <w:lvlText w:val="%7."/>
      <w:lvlJc w:val="left"/>
      <w:pPr>
        <w:ind w:left="5465" w:hanging="360"/>
      </w:pPr>
    </w:lvl>
    <w:lvl w:ilvl="7" w:tplc="04030019" w:tentative="1">
      <w:start w:val="1"/>
      <w:numFmt w:val="lowerLetter"/>
      <w:lvlText w:val="%8."/>
      <w:lvlJc w:val="left"/>
      <w:pPr>
        <w:ind w:left="6185" w:hanging="360"/>
      </w:pPr>
    </w:lvl>
    <w:lvl w:ilvl="8" w:tplc="040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9" w15:restartNumberingAfterBreak="0">
    <w:nsid w:val="69954237"/>
    <w:multiLevelType w:val="hybridMultilevel"/>
    <w:tmpl w:val="123A80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091A28"/>
    <w:multiLevelType w:val="multilevel"/>
    <w:tmpl w:val="667C42A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4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6AD06DBC"/>
    <w:multiLevelType w:val="multilevel"/>
    <w:tmpl w:val="73BA06B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6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8" w:hanging="1800"/>
      </w:pPr>
      <w:rPr>
        <w:rFonts w:hint="default"/>
      </w:rPr>
    </w:lvl>
  </w:abstractNum>
  <w:abstractNum w:abstractNumId="42" w15:restartNumberingAfterBreak="0">
    <w:nsid w:val="6AFF1380"/>
    <w:multiLevelType w:val="hybridMultilevel"/>
    <w:tmpl w:val="921A8E5A"/>
    <w:lvl w:ilvl="0" w:tplc="50B48420">
      <w:start w:val="2"/>
      <w:numFmt w:val="bullet"/>
      <w:lvlText w:val="-"/>
      <w:lvlJc w:val="left"/>
      <w:pPr>
        <w:ind w:left="862" w:hanging="360"/>
      </w:pPr>
      <w:rPr>
        <w:rFonts w:ascii="Arial" w:eastAsiaTheme="minorEastAsia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F060CC"/>
    <w:multiLevelType w:val="hybridMultilevel"/>
    <w:tmpl w:val="729EB758"/>
    <w:lvl w:ilvl="0" w:tplc="50B48420">
      <w:start w:val="2"/>
      <w:numFmt w:val="bullet"/>
      <w:lvlText w:val="-"/>
      <w:lvlJc w:val="left"/>
      <w:pPr>
        <w:ind w:left="1776" w:hanging="360"/>
      </w:pPr>
      <w:rPr>
        <w:rFonts w:ascii="Arial" w:eastAsiaTheme="minorEastAsia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4" w15:restartNumberingAfterBreak="0">
    <w:nsid w:val="79E8152B"/>
    <w:multiLevelType w:val="hybridMultilevel"/>
    <w:tmpl w:val="911A087E"/>
    <w:lvl w:ilvl="0" w:tplc="50B48420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F37F74"/>
    <w:multiLevelType w:val="hybridMultilevel"/>
    <w:tmpl w:val="32AEC972"/>
    <w:lvl w:ilvl="0" w:tplc="50B48420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90242">
    <w:abstractNumId w:val="10"/>
  </w:num>
  <w:num w:numId="2" w16cid:durableId="361246256">
    <w:abstractNumId w:val="9"/>
  </w:num>
  <w:num w:numId="3" w16cid:durableId="1070932081">
    <w:abstractNumId w:val="8"/>
  </w:num>
  <w:num w:numId="4" w16cid:durableId="264774704">
    <w:abstractNumId w:val="7"/>
  </w:num>
  <w:num w:numId="5" w16cid:durableId="1225414765">
    <w:abstractNumId w:val="6"/>
  </w:num>
  <w:num w:numId="6" w16cid:durableId="288705593">
    <w:abstractNumId w:val="5"/>
  </w:num>
  <w:num w:numId="7" w16cid:durableId="57749425">
    <w:abstractNumId w:val="4"/>
  </w:num>
  <w:num w:numId="8" w16cid:durableId="1236672589">
    <w:abstractNumId w:val="3"/>
  </w:num>
  <w:num w:numId="9" w16cid:durableId="1034422260">
    <w:abstractNumId w:val="2"/>
  </w:num>
  <w:num w:numId="10" w16cid:durableId="86973735">
    <w:abstractNumId w:val="1"/>
  </w:num>
  <w:num w:numId="11" w16cid:durableId="1547989980">
    <w:abstractNumId w:val="0"/>
  </w:num>
  <w:num w:numId="12" w16cid:durableId="1276790329">
    <w:abstractNumId w:val="12"/>
  </w:num>
  <w:num w:numId="13" w16cid:durableId="1523782948">
    <w:abstractNumId w:val="20"/>
  </w:num>
  <w:num w:numId="14" w16cid:durableId="1478689956">
    <w:abstractNumId w:val="33"/>
  </w:num>
  <w:num w:numId="15" w16cid:durableId="10690165">
    <w:abstractNumId w:val="21"/>
  </w:num>
  <w:num w:numId="16" w16cid:durableId="1085883460">
    <w:abstractNumId w:val="30"/>
  </w:num>
  <w:num w:numId="17" w16cid:durableId="1914704311">
    <w:abstractNumId w:val="31"/>
  </w:num>
  <w:num w:numId="18" w16cid:durableId="841507396">
    <w:abstractNumId w:val="25"/>
  </w:num>
  <w:num w:numId="19" w16cid:durableId="1832793483">
    <w:abstractNumId w:val="23"/>
  </w:num>
  <w:num w:numId="20" w16cid:durableId="681513079">
    <w:abstractNumId w:val="40"/>
  </w:num>
  <w:num w:numId="21" w16cid:durableId="2079209951">
    <w:abstractNumId w:val="41"/>
  </w:num>
  <w:num w:numId="22" w16cid:durableId="1201741914">
    <w:abstractNumId w:val="29"/>
  </w:num>
  <w:num w:numId="23" w16cid:durableId="598680381">
    <w:abstractNumId w:val="13"/>
  </w:num>
  <w:num w:numId="24" w16cid:durableId="553584931">
    <w:abstractNumId w:val="36"/>
  </w:num>
  <w:num w:numId="25" w16cid:durableId="1356227035">
    <w:abstractNumId w:val="24"/>
  </w:num>
  <w:num w:numId="26" w16cid:durableId="1587155283">
    <w:abstractNumId w:val="37"/>
  </w:num>
  <w:num w:numId="27" w16cid:durableId="286592682">
    <w:abstractNumId w:val="26"/>
  </w:num>
  <w:num w:numId="28" w16cid:durableId="725447114">
    <w:abstractNumId w:val="34"/>
  </w:num>
  <w:num w:numId="29" w16cid:durableId="1926693216">
    <w:abstractNumId w:val="38"/>
  </w:num>
  <w:num w:numId="30" w16cid:durableId="526258064">
    <w:abstractNumId w:val="27"/>
  </w:num>
  <w:num w:numId="31" w16cid:durableId="592977382">
    <w:abstractNumId w:val="32"/>
  </w:num>
  <w:num w:numId="32" w16cid:durableId="628244641">
    <w:abstractNumId w:val="17"/>
  </w:num>
  <w:num w:numId="33" w16cid:durableId="1534269362">
    <w:abstractNumId w:val="28"/>
  </w:num>
  <w:num w:numId="34" w16cid:durableId="97868220">
    <w:abstractNumId w:val="22"/>
  </w:num>
  <w:num w:numId="35" w16cid:durableId="153838366">
    <w:abstractNumId w:val="14"/>
  </w:num>
  <w:num w:numId="36" w16cid:durableId="1952779468">
    <w:abstractNumId w:val="11"/>
  </w:num>
  <w:num w:numId="37" w16cid:durableId="1864434236">
    <w:abstractNumId w:val="42"/>
  </w:num>
  <w:num w:numId="38" w16cid:durableId="1984846681">
    <w:abstractNumId w:val="45"/>
  </w:num>
  <w:num w:numId="39" w16cid:durableId="888227099">
    <w:abstractNumId w:val="39"/>
  </w:num>
  <w:num w:numId="40" w16cid:durableId="940604504">
    <w:abstractNumId w:val="16"/>
  </w:num>
  <w:num w:numId="41" w16cid:durableId="269895126">
    <w:abstractNumId w:val="15"/>
  </w:num>
  <w:num w:numId="42" w16cid:durableId="1476407261">
    <w:abstractNumId w:val="35"/>
  </w:num>
  <w:num w:numId="43" w16cid:durableId="469438604">
    <w:abstractNumId w:val="44"/>
  </w:num>
  <w:num w:numId="44" w16cid:durableId="1922134714">
    <w:abstractNumId w:val="19"/>
  </w:num>
  <w:num w:numId="45" w16cid:durableId="860437496">
    <w:abstractNumId w:val="18"/>
  </w:num>
  <w:num w:numId="46" w16cid:durableId="52409943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27F"/>
    <w:rsid w:val="00000F6D"/>
    <w:rsid w:val="00003F7B"/>
    <w:rsid w:val="000053AA"/>
    <w:rsid w:val="00032725"/>
    <w:rsid w:val="00070A4C"/>
    <w:rsid w:val="00070ED2"/>
    <w:rsid w:val="00071D5C"/>
    <w:rsid w:val="00090F34"/>
    <w:rsid w:val="00096158"/>
    <w:rsid w:val="000A55A7"/>
    <w:rsid w:val="000C7F4F"/>
    <w:rsid w:val="000E23A0"/>
    <w:rsid w:val="000E333F"/>
    <w:rsid w:val="000E7296"/>
    <w:rsid w:val="00101949"/>
    <w:rsid w:val="00126EF5"/>
    <w:rsid w:val="001328D4"/>
    <w:rsid w:val="00134A91"/>
    <w:rsid w:val="00141864"/>
    <w:rsid w:val="00165D43"/>
    <w:rsid w:val="00171043"/>
    <w:rsid w:val="00173628"/>
    <w:rsid w:val="00181DDA"/>
    <w:rsid w:val="00195D2B"/>
    <w:rsid w:val="00197D61"/>
    <w:rsid w:val="001A22F2"/>
    <w:rsid w:val="001A3ACB"/>
    <w:rsid w:val="001B3EC0"/>
    <w:rsid w:val="001B4630"/>
    <w:rsid w:val="001B4B67"/>
    <w:rsid w:val="001C027F"/>
    <w:rsid w:val="001C4DAC"/>
    <w:rsid w:val="001F29F0"/>
    <w:rsid w:val="001F66AA"/>
    <w:rsid w:val="00205330"/>
    <w:rsid w:val="0021481B"/>
    <w:rsid w:val="0022453B"/>
    <w:rsid w:val="00230463"/>
    <w:rsid w:val="00230829"/>
    <w:rsid w:val="00251A64"/>
    <w:rsid w:val="00251CFC"/>
    <w:rsid w:val="00254167"/>
    <w:rsid w:val="0025574D"/>
    <w:rsid w:val="0025584F"/>
    <w:rsid w:val="002655E6"/>
    <w:rsid w:val="00272976"/>
    <w:rsid w:val="0027411D"/>
    <w:rsid w:val="00275058"/>
    <w:rsid w:val="00284723"/>
    <w:rsid w:val="00285CCF"/>
    <w:rsid w:val="002927F3"/>
    <w:rsid w:val="002A22F9"/>
    <w:rsid w:val="002A4189"/>
    <w:rsid w:val="002B2BBE"/>
    <w:rsid w:val="002B502C"/>
    <w:rsid w:val="002B5CFB"/>
    <w:rsid w:val="002C1B69"/>
    <w:rsid w:val="002C2F06"/>
    <w:rsid w:val="002D08A2"/>
    <w:rsid w:val="002D1C62"/>
    <w:rsid w:val="002D2606"/>
    <w:rsid w:val="002D39AC"/>
    <w:rsid w:val="002D41AA"/>
    <w:rsid w:val="002D463C"/>
    <w:rsid w:val="002E50CA"/>
    <w:rsid w:val="002F3FF2"/>
    <w:rsid w:val="002F7D51"/>
    <w:rsid w:val="00312F5C"/>
    <w:rsid w:val="0032703F"/>
    <w:rsid w:val="0034495F"/>
    <w:rsid w:val="003500B7"/>
    <w:rsid w:val="00354174"/>
    <w:rsid w:val="003660F1"/>
    <w:rsid w:val="0037628C"/>
    <w:rsid w:val="00382B4F"/>
    <w:rsid w:val="00385BE9"/>
    <w:rsid w:val="00385F6A"/>
    <w:rsid w:val="0038775C"/>
    <w:rsid w:val="003908BC"/>
    <w:rsid w:val="003948D9"/>
    <w:rsid w:val="003A1F3A"/>
    <w:rsid w:val="003A36EB"/>
    <w:rsid w:val="003A54DE"/>
    <w:rsid w:val="003A73B4"/>
    <w:rsid w:val="003B2E29"/>
    <w:rsid w:val="003C6DF7"/>
    <w:rsid w:val="00400FBD"/>
    <w:rsid w:val="00407436"/>
    <w:rsid w:val="00410ADA"/>
    <w:rsid w:val="00414D2D"/>
    <w:rsid w:val="00416BA4"/>
    <w:rsid w:val="004253EF"/>
    <w:rsid w:val="00437639"/>
    <w:rsid w:val="00443F9E"/>
    <w:rsid w:val="0044511C"/>
    <w:rsid w:val="00452EA0"/>
    <w:rsid w:val="00455208"/>
    <w:rsid w:val="00460399"/>
    <w:rsid w:val="00480F8B"/>
    <w:rsid w:val="0049786E"/>
    <w:rsid w:val="004A7458"/>
    <w:rsid w:val="004B08F6"/>
    <w:rsid w:val="004B1163"/>
    <w:rsid w:val="004B43C7"/>
    <w:rsid w:val="004B7FDE"/>
    <w:rsid w:val="004C7D79"/>
    <w:rsid w:val="004D093E"/>
    <w:rsid w:val="004E4BAE"/>
    <w:rsid w:val="00520189"/>
    <w:rsid w:val="00531D5E"/>
    <w:rsid w:val="00542BCB"/>
    <w:rsid w:val="00542E65"/>
    <w:rsid w:val="00546EDF"/>
    <w:rsid w:val="005473BC"/>
    <w:rsid w:val="005725C2"/>
    <w:rsid w:val="005743CC"/>
    <w:rsid w:val="005750A0"/>
    <w:rsid w:val="00580B0E"/>
    <w:rsid w:val="005913C6"/>
    <w:rsid w:val="005A5B9E"/>
    <w:rsid w:val="005C0029"/>
    <w:rsid w:val="005C0B57"/>
    <w:rsid w:val="005C48CB"/>
    <w:rsid w:val="005D20DB"/>
    <w:rsid w:val="005F45BA"/>
    <w:rsid w:val="00600686"/>
    <w:rsid w:val="00606A7D"/>
    <w:rsid w:val="00615F4C"/>
    <w:rsid w:val="00615F4F"/>
    <w:rsid w:val="00617D4E"/>
    <w:rsid w:val="00622C4E"/>
    <w:rsid w:val="00631FCF"/>
    <w:rsid w:val="006564A1"/>
    <w:rsid w:val="00664532"/>
    <w:rsid w:val="00665805"/>
    <w:rsid w:val="00670A27"/>
    <w:rsid w:val="00672D16"/>
    <w:rsid w:val="00673DD0"/>
    <w:rsid w:val="006A39B8"/>
    <w:rsid w:val="006A6B0D"/>
    <w:rsid w:val="006E2640"/>
    <w:rsid w:val="0071017E"/>
    <w:rsid w:val="00721BF0"/>
    <w:rsid w:val="007379B9"/>
    <w:rsid w:val="00743251"/>
    <w:rsid w:val="00746BFE"/>
    <w:rsid w:val="00751DC8"/>
    <w:rsid w:val="00752A04"/>
    <w:rsid w:val="0075598C"/>
    <w:rsid w:val="00756AF1"/>
    <w:rsid w:val="00767B3C"/>
    <w:rsid w:val="007734C5"/>
    <w:rsid w:val="007A4E04"/>
    <w:rsid w:val="007B0460"/>
    <w:rsid w:val="007B1330"/>
    <w:rsid w:val="007C17AF"/>
    <w:rsid w:val="007D4A6B"/>
    <w:rsid w:val="007E7252"/>
    <w:rsid w:val="007F1B68"/>
    <w:rsid w:val="007F3F61"/>
    <w:rsid w:val="007F475C"/>
    <w:rsid w:val="007F671E"/>
    <w:rsid w:val="00802DDF"/>
    <w:rsid w:val="00803E2E"/>
    <w:rsid w:val="0081095F"/>
    <w:rsid w:val="00811455"/>
    <w:rsid w:val="00812B27"/>
    <w:rsid w:val="008149A8"/>
    <w:rsid w:val="008221EC"/>
    <w:rsid w:val="00822F3E"/>
    <w:rsid w:val="008238CD"/>
    <w:rsid w:val="008271EC"/>
    <w:rsid w:val="0083483D"/>
    <w:rsid w:val="00834C87"/>
    <w:rsid w:val="00836051"/>
    <w:rsid w:val="00840A5E"/>
    <w:rsid w:val="00846DA2"/>
    <w:rsid w:val="0085175C"/>
    <w:rsid w:val="00851A7F"/>
    <w:rsid w:val="0085231B"/>
    <w:rsid w:val="008719F1"/>
    <w:rsid w:val="008965EA"/>
    <w:rsid w:val="008A65A9"/>
    <w:rsid w:val="008C1F68"/>
    <w:rsid w:val="008C6D37"/>
    <w:rsid w:val="008D4838"/>
    <w:rsid w:val="008D650E"/>
    <w:rsid w:val="008E3CB5"/>
    <w:rsid w:val="008E439E"/>
    <w:rsid w:val="008E53F9"/>
    <w:rsid w:val="0091314C"/>
    <w:rsid w:val="00916876"/>
    <w:rsid w:val="00921365"/>
    <w:rsid w:val="00925F8E"/>
    <w:rsid w:val="0093460C"/>
    <w:rsid w:val="00934F91"/>
    <w:rsid w:val="009377E4"/>
    <w:rsid w:val="009401BB"/>
    <w:rsid w:val="00942729"/>
    <w:rsid w:val="00962096"/>
    <w:rsid w:val="009741F7"/>
    <w:rsid w:val="009814F3"/>
    <w:rsid w:val="00993B00"/>
    <w:rsid w:val="009953F3"/>
    <w:rsid w:val="009A011B"/>
    <w:rsid w:val="009B4532"/>
    <w:rsid w:val="009C7994"/>
    <w:rsid w:val="009C7E01"/>
    <w:rsid w:val="00A1199C"/>
    <w:rsid w:val="00A11C3C"/>
    <w:rsid w:val="00A16F6E"/>
    <w:rsid w:val="00A46281"/>
    <w:rsid w:val="00A540B3"/>
    <w:rsid w:val="00A61036"/>
    <w:rsid w:val="00A61550"/>
    <w:rsid w:val="00A65760"/>
    <w:rsid w:val="00A77696"/>
    <w:rsid w:val="00A77D37"/>
    <w:rsid w:val="00A90FAF"/>
    <w:rsid w:val="00AA47E2"/>
    <w:rsid w:val="00AA4BFE"/>
    <w:rsid w:val="00AB24DC"/>
    <w:rsid w:val="00AB42C4"/>
    <w:rsid w:val="00AB44F3"/>
    <w:rsid w:val="00AB5A52"/>
    <w:rsid w:val="00AB6514"/>
    <w:rsid w:val="00AC03C2"/>
    <w:rsid w:val="00AC1CE7"/>
    <w:rsid w:val="00AD075A"/>
    <w:rsid w:val="00AD7E3F"/>
    <w:rsid w:val="00AE2BB7"/>
    <w:rsid w:val="00AF402D"/>
    <w:rsid w:val="00B01050"/>
    <w:rsid w:val="00B1050A"/>
    <w:rsid w:val="00B13A69"/>
    <w:rsid w:val="00B16755"/>
    <w:rsid w:val="00B31FA6"/>
    <w:rsid w:val="00B32A09"/>
    <w:rsid w:val="00B45C2B"/>
    <w:rsid w:val="00B5665D"/>
    <w:rsid w:val="00B66476"/>
    <w:rsid w:val="00B67008"/>
    <w:rsid w:val="00B70174"/>
    <w:rsid w:val="00B7141B"/>
    <w:rsid w:val="00B75173"/>
    <w:rsid w:val="00B81DE0"/>
    <w:rsid w:val="00B824EC"/>
    <w:rsid w:val="00BA5D93"/>
    <w:rsid w:val="00BA6198"/>
    <w:rsid w:val="00BB27EE"/>
    <w:rsid w:val="00BC7367"/>
    <w:rsid w:val="00BC7D58"/>
    <w:rsid w:val="00BD1138"/>
    <w:rsid w:val="00BD4528"/>
    <w:rsid w:val="00BE1629"/>
    <w:rsid w:val="00BE7534"/>
    <w:rsid w:val="00BF1AB9"/>
    <w:rsid w:val="00BF5C8E"/>
    <w:rsid w:val="00C00441"/>
    <w:rsid w:val="00C1059D"/>
    <w:rsid w:val="00C20C06"/>
    <w:rsid w:val="00C26E8A"/>
    <w:rsid w:val="00C31755"/>
    <w:rsid w:val="00C56396"/>
    <w:rsid w:val="00C6209D"/>
    <w:rsid w:val="00C73443"/>
    <w:rsid w:val="00C84F11"/>
    <w:rsid w:val="00C93C37"/>
    <w:rsid w:val="00C976B8"/>
    <w:rsid w:val="00CC68E3"/>
    <w:rsid w:val="00CF154E"/>
    <w:rsid w:val="00CF6BA1"/>
    <w:rsid w:val="00CF71F3"/>
    <w:rsid w:val="00D00E38"/>
    <w:rsid w:val="00D32CFF"/>
    <w:rsid w:val="00D33CD9"/>
    <w:rsid w:val="00D44CB9"/>
    <w:rsid w:val="00D472E6"/>
    <w:rsid w:val="00D50040"/>
    <w:rsid w:val="00D52D4B"/>
    <w:rsid w:val="00D63455"/>
    <w:rsid w:val="00D65D00"/>
    <w:rsid w:val="00D7350A"/>
    <w:rsid w:val="00D85A66"/>
    <w:rsid w:val="00D86BCC"/>
    <w:rsid w:val="00D97861"/>
    <w:rsid w:val="00DA0832"/>
    <w:rsid w:val="00DA186B"/>
    <w:rsid w:val="00DF6616"/>
    <w:rsid w:val="00DF7B49"/>
    <w:rsid w:val="00E0007C"/>
    <w:rsid w:val="00E007A1"/>
    <w:rsid w:val="00E1603E"/>
    <w:rsid w:val="00E34A5A"/>
    <w:rsid w:val="00E4410C"/>
    <w:rsid w:val="00E6265E"/>
    <w:rsid w:val="00E671D5"/>
    <w:rsid w:val="00E72E0B"/>
    <w:rsid w:val="00E80C66"/>
    <w:rsid w:val="00E822D2"/>
    <w:rsid w:val="00E8749F"/>
    <w:rsid w:val="00E95C32"/>
    <w:rsid w:val="00E974A0"/>
    <w:rsid w:val="00EA3A4C"/>
    <w:rsid w:val="00EB0A3E"/>
    <w:rsid w:val="00EB2AA3"/>
    <w:rsid w:val="00EB50D9"/>
    <w:rsid w:val="00EC2E72"/>
    <w:rsid w:val="00EC69CB"/>
    <w:rsid w:val="00ED33DF"/>
    <w:rsid w:val="00EE53B8"/>
    <w:rsid w:val="00EF090A"/>
    <w:rsid w:val="00EF52F9"/>
    <w:rsid w:val="00EF618B"/>
    <w:rsid w:val="00F21C63"/>
    <w:rsid w:val="00F43CF7"/>
    <w:rsid w:val="00F44F2E"/>
    <w:rsid w:val="00F54C82"/>
    <w:rsid w:val="00F72158"/>
    <w:rsid w:val="00F91C6B"/>
    <w:rsid w:val="00F92742"/>
    <w:rsid w:val="00FB7589"/>
    <w:rsid w:val="00FD3D11"/>
    <w:rsid w:val="00FD4C9D"/>
    <w:rsid w:val="00FD5EE0"/>
    <w:rsid w:val="00FD7EAF"/>
    <w:rsid w:val="00FE253B"/>
    <w:rsid w:val="00FE4D16"/>
    <w:rsid w:val="00FE5488"/>
    <w:rsid w:val="00FF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1F6E1"/>
  <w15:docId w15:val="{63FD937D-32F4-4961-A3EF-04DE8B16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C02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1C027F"/>
    <w:pPr>
      <w:ind w:left="135"/>
    </w:pPr>
    <w:rPr>
      <w:rFonts w:ascii="Arial" w:hAnsi="Arial" w:cs="Arial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C027F"/>
    <w:rPr>
      <w:rFonts w:ascii="Arial" w:eastAsiaTheme="minorEastAsia" w:hAnsi="Arial" w:cs="Arial"/>
      <w:sz w:val="20"/>
      <w:szCs w:val="20"/>
      <w:lang w:eastAsia="es-ES"/>
    </w:rPr>
  </w:style>
  <w:style w:type="paragraph" w:styleId="Prrafodelista">
    <w:name w:val="List Paragraph"/>
    <w:aliases w:val="Párrafo de lista - cat,Títol guate,List Paragraph,Viñetas TA"/>
    <w:basedOn w:val="Normal"/>
    <w:link w:val="PrrafodelistaCar"/>
    <w:uiPriority w:val="34"/>
    <w:qFormat/>
    <w:rsid w:val="001C027F"/>
  </w:style>
  <w:style w:type="paragraph" w:customStyle="1" w:styleId="TableParagraph">
    <w:name w:val="Table Paragraph"/>
    <w:basedOn w:val="Normal"/>
    <w:uiPriority w:val="1"/>
    <w:qFormat/>
    <w:rsid w:val="001C027F"/>
  </w:style>
  <w:style w:type="paragraph" w:styleId="Encabezado">
    <w:name w:val="header"/>
    <w:basedOn w:val="Normal"/>
    <w:link w:val="EncabezadoCar"/>
    <w:uiPriority w:val="99"/>
    <w:unhideWhenUsed/>
    <w:rsid w:val="001C027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027F"/>
    <w:rPr>
      <w:rFonts w:ascii="Times New Roman" w:eastAsiaTheme="minorEastAsia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nhideWhenUsed/>
    <w:rsid w:val="001C027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027F"/>
    <w:rPr>
      <w:rFonts w:ascii="Times New Roman" w:eastAsiaTheme="minorEastAsia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D463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D463C"/>
    <w:rPr>
      <w:color w:val="605E5C"/>
      <w:shd w:val="clear" w:color="auto" w:fill="E1DFDD"/>
    </w:rPr>
  </w:style>
  <w:style w:type="paragraph" w:customStyle="1" w:styleId="Estndard">
    <w:name w:val="Estàndard"/>
    <w:rsid w:val="003948D9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9401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W-Textoindependiente21">
    <w:name w:val="WW-Texto independiente 21"/>
    <w:basedOn w:val="Normal"/>
    <w:rsid w:val="00AF402D"/>
    <w:pPr>
      <w:widowControl/>
      <w:suppressAutoHyphens/>
      <w:autoSpaceDE/>
      <w:autoSpaceDN/>
      <w:adjustRightInd/>
      <w:jc w:val="both"/>
    </w:pPr>
    <w:rPr>
      <w:rFonts w:ascii="Arial" w:eastAsia="Times New Roman" w:hAnsi="Arial"/>
      <w:szCs w:val="20"/>
    </w:rPr>
  </w:style>
  <w:style w:type="character" w:customStyle="1" w:styleId="PrrafodelistaCar">
    <w:name w:val="Párrafo de lista Car"/>
    <w:aliases w:val="Párrafo de lista - cat Car,Títol guate Car,List Paragraph Car,Viñetas TA Car"/>
    <w:basedOn w:val="Fuentedeprrafopredeter"/>
    <w:link w:val="Prrafodelista"/>
    <w:uiPriority w:val="34"/>
    <w:qFormat/>
    <w:rsid w:val="00251CFC"/>
    <w:rPr>
      <w:rFonts w:ascii="Times New Roman" w:eastAsiaTheme="minorEastAsia" w:hAnsi="Times New Roman" w:cs="Times New Roman"/>
      <w:sz w:val="24"/>
      <w:szCs w:val="24"/>
      <w:lang w:val="ca-ES" w:eastAsia="es-ES"/>
    </w:rPr>
  </w:style>
  <w:style w:type="paragraph" w:styleId="NormalWeb">
    <w:name w:val="Normal (Web)"/>
    <w:basedOn w:val="Normal"/>
    <w:uiPriority w:val="99"/>
    <w:unhideWhenUsed/>
    <w:rsid w:val="00251CF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sell@garrigues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706</Words>
  <Characters>3887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ramonnr</dc:creator>
  <cp:lastModifiedBy>Ramon Navés</cp:lastModifiedBy>
  <cp:revision>6</cp:revision>
  <cp:lastPrinted>2023-12-14T13:01:00Z</cp:lastPrinted>
  <dcterms:created xsi:type="dcterms:W3CDTF">2026-07-31T10:13:00Z</dcterms:created>
  <dcterms:modified xsi:type="dcterms:W3CDTF">2026-08-13T07:59:00Z</dcterms:modified>
</cp:coreProperties>
</file>